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xml" ContentType="application/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Default Extension="png" ContentType="image/png"/>
  <Override PartName="/word/endnotes.xml" ContentType="application/vnd.openxmlformats-officedocument.wordprocessingml.endnotes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word/styles.xml" ContentType="application/vnd.openxmlformats-officedocument.wordprocessingml.styles+xml"/>
  <Default Extension="rels" ContentType="application/vnd.openxmlformats-package.relationships+xml"/>
  <Override PartName="/word/settings.xml" ContentType="application/vnd.openxmlformats-officedocument.wordprocessingml.settings+xml"/>
  <Override PartName="/customXml/itemProps3.xml" ContentType="application/vnd.openxmlformats-officedocument.customXmlProperti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517271" w:rsidRDefault="00517271" w:rsidP="00517271">
      <w:pPr>
        <w:rPr>
          <w:rFonts w:eastAsia="Meiryo UI" w:hint="eastAsia"/>
        </w:rPr>
      </w:pPr>
    </w:p>
    <w:p w:rsidR="00517271" w:rsidRDefault="00517271" w:rsidP="00517271">
      <w:pPr>
        <w:rPr>
          <w:rFonts w:eastAsia="Meiryo UI"/>
        </w:rPr>
      </w:pPr>
      <w:r w:rsidRPr="001B7CEC">
        <w:rPr>
          <w:rFonts w:eastAsia="Meiryo UI"/>
          <w:noProof/>
        </w:rPr>
        <w:drawing>
          <wp:inline distT="0" distB="0" distL="0" distR="0">
            <wp:extent cx="2743200" cy="669023"/>
            <wp:effectExtent l="0" t="0" r="0" b="0"/>
            <wp:docPr id="2" name="図 12">
              <a:extLst xmlns:a="http://schemas.openxmlformats.org/drawingml/2006/main">
                <a:ext uri="{FF2B5EF4-FFF2-40B4-BE49-F238E27FC236}">
                  <a16:creationId xmlns:a16="http://schemas.microsoft.com/office/drawing/2014/main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E9A4CA94-8D36-491E-A93C-48AC4721D03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>
                      <a:extLst>
                        <a:ext uri="{FF2B5EF4-FFF2-40B4-BE49-F238E27FC236}">
                          <a16:creationId xmlns:a16="http://schemas.microsoft.com/office/drawing/2014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E9A4CA94-8D36-491E-A93C-48AC4721D03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18360" t="10520" r="59140" b="79725"/>
                    <a:stretch/>
                  </pic:blipFill>
                  <pic:spPr>
                    <a:xfrm>
                      <a:off x="0" y="0"/>
                      <a:ext cx="2743200" cy="669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271" w:rsidRDefault="00517271" w:rsidP="00517271">
      <w:pPr>
        <w:rPr>
          <w:rFonts w:eastAsia="Meiryo UI" w:hint="eastAsia"/>
        </w:rPr>
      </w:pPr>
    </w:p>
    <w:p w:rsidR="00517271" w:rsidRDefault="00517271" w:rsidP="00517271">
      <w:pPr>
        <w:rPr>
          <w:rFonts w:eastAsia="Meiryo UI"/>
        </w:rPr>
      </w:pPr>
      <w:r>
        <w:rPr>
          <w:rFonts w:eastAsia="Meiryo UI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31" type="#_x0000_t202" style="position:absolute;margin-left:0;margin-top:-.05pt;width:505.5pt;height:31.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" fillcolor="white [3201]" strokecolor="#70ad47 [3209]" strokeweight="1pt">
            <v:textbox style="mso-fit-shape-to-text:t">
              <w:txbxContent>
                <w:p w:rsidR="00517271" w:rsidRPr="00280EA3" w:rsidRDefault="00517271" w:rsidP="00517271">
                  <w:pPr>
                    <w:jc w:val="center"/>
                    <w:rPr>
                      <w:rFonts w:eastAsia="Meiryo UI"/>
                      <w:color w:val="000000" w:themeColor="text1"/>
                      <w:sz w:val="40"/>
                      <w:szCs w:val="40"/>
                    </w:rPr>
                  </w:pPr>
                  <w:r>
                    <w:rPr>
                      <w:rFonts w:eastAsia="Meiryo UI" w:hint="eastAsia"/>
                      <w:bCs/>
                      <w:color w:val="000000" w:themeColor="text1"/>
                      <w:kern w:val="24"/>
                      <w:sz w:val="40"/>
                      <w:szCs w:val="40"/>
                    </w:rPr>
                    <w:t xml:space="preserve">　</w:t>
                  </w:r>
                  <w:r w:rsidRPr="00280EA3">
                    <w:rPr>
                      <w:rFonts w:eastAsia="Meiryo UI" w:hint="eastAsia"/>
                      <w:bCs/>
                      <w:color w:val="000000" w:themeColor="text1"/>
                      <w:kern w:val="24"/>
                      <w:sz w:val="40"/>
                      <w:szCs w:val="40"/>
                    </w:rPr>
                    <w:t xml:space="preserve">地域セミナー　</w:t>
                  </w:r>
                  <w:proofErr w:type="spellStart"/>
                  <w:r w:rsidRPr="00280EA3">
                    <w:rPr>
                      <w:rFonts w:eastAsia="Meiryo UI"/>
                      <w:bCs/>
                      <w:color w:val="000000" w:themeColor="text1"/>
                      <w:kern w:val="24"/>
                      <w:sz w:val="40"/>
                      <w:szCs w:val="40"/>
                    </w:rPr>
                    <w:t>Avizo</w:t>
                  </w:r>
                  <w:proofErr w:type="spellEnd"/>
                  <w:r w:rsidRPr="00280EA3">
                    <w:rPr>
                      <w:rFonts w:eastAsia="Meiryo UI" w:hint="eastAsia"/>
                      <w:bCs/>
                      <w:color w:val="000000" w:themeColor="text1"/>
                      <w:kern w:val="24"/>
                      <w:sz w:val="40"/>
                      <w:szCs w:val="40"/>
                    </w:rPr>
                    <w:t>による画像解析トレーニング</w:t>
                  </w:r>
                  <w:r>
                    <w:rPr>
                      <w:rFonts w:eastAsia="Meiryo UI" w:hint="eastAsia"/>
                      <w:bCs/>
                      <w:color w:val="000000" w:themeColor="text1"/>
                      <w:kern w:val="24"/>
                      <w:sz w:val="40"/>
                      <w:szCs w:val="40"/>
                    </w:rPr>
                    <w:t xml:space="preserve"> 申込書　　　</w:t>
                  </w:r>
                </w:p>
              </w:txbxContent>
            </v:textbox>
            <w10:wrap anchorx="margin"/>
          </v:shape>
        </w:pict>
      </w:r>
    </w:p>
    <w:p w:rsidR="00517271" w:rsidRDefault="00517271" w:rsidP="00517271">
      <w:pPr>
        <w:rPr>
          <w:rFonts w:eastAsia="Meiryo UI"/>
        </w:rPr>
      </w:pPr>
    </w:p>
    <w:p w:rsidR="00517271" w:rsidRDefault="00517271" w:rsidP="00517271">
      <w:pPr>
        <w:rPr>
          <w:rFonts w:eastAsia="Meiryo UI"/>
        </w:rPr>
      </w:pPr>
    </w:p>
    <w:p w:rsidR="001B7CEC" w:rsidRDefault="001B7CEC">
      <w:pPr>
        <w:rPr>
          <w:rFonts w:eastAsia="Meiryo UI"/>
        </w:rPr>
      </w:pPr>
    </w:p>
    <w:p w:rsidR="001B7CEC" w:rsidRDefault="00280EA3">
      <w:pPr>
        <w:rPr>
          <w:rFonts w:eastAsia="Meiryo UI"/>
        </w:rPr>
      </w:pPr>
      <w:r>
        <w:rPr>
          <w:rFonts w:eastAsia="Meiryo UI" w:hint="eastAsia"/>
        </w:rPr>
        <w:t xml:space="preserve">　</w:t>
      </w:r>
    </w:p>
    <w:p w:rsidR="00280EA3" w:rsidRPr="00280EA3" w:rsidRDefault="00280EA3" w:rsidP="00280EA3">
      <w:pPr>
        <w:rPr>
          <w:rFonts w:eastAsia="Meiryo UI"/>
        </w:rPr>
      </w:pPr>
      <w:r w:rsidRPr="00280EA3">
        <w:rPr>
          <w:rFonts w:eastAsia="Meiryo UI" w:hint="eastAsia"/>
        </w:rPr>
        <w:t>文部科学省ナノテクノロジープラットフォーム・微細構造解析プラットフォーム事業の一環 として地域セミナーを開催します。</w:t>
      </w:r>
    </w:p>
    <w:p w:rsidR="00280EA3" w:rsidRPr="00280EA3" w:rsidRDefault="00280EA3" w:rsidP="00280EA3">
      <w:pPr>
        <w:rPr>
          <w:rFonts w:eastAsia="Meiryo UI"/>
        </w:rPr>
      </w:pPr>
      <w:r w:rsidRPr="00280EA3">
        <w:rPr>
          <w:rFonts w:eastAsia="Meiryo UI" w:hint="eastAsia"/>
        </w:rPr>
        <w:t>今回は、FIB-SEMで連続断面取得し、</w:t>
      </w:r>
      <w:r w:rsidRPr="00280EA3">
        <w:rPr>
          <w:rFonts w:eastAsia="Meiryo UI"/>
        </w:rPr>
        <w:t>Avizo</w:t>
      </w:r>
      <w:r w:rsidRPr="00280EA3">
        <w:rPr>
          <w:rFonts w:eastAsia="Meiryo UI" w:hint="eastAsia"/>
        </w:rPr>
        <w:t>ソフトにより、３次元構造解析・３次元画像構築の実習を行います。</w:t>
      </w:r>
    </w:p>
    <w:p w:rsidR="00280EA3" w:rsidRDefault="00280EA3" w:rsidP="00280EA3">
      <w:pPr>
        <w:rPr>
          <w:rFonts w:eastAsia="Meiryo UI"/>
        </w:rPr>
      </w:pPr>
      <w:r w:rsidRPr="00280EA3">
        <w:rPr>
          <w:rFonts w:eastAsia="Meiryo UI" w:hint="eastAsia"/>
        </w:rPr>
        <w:t>大学・研究機関などの研究者、企業の技術者、研究開発者の皆様に向けて、トレーニングの場を提供します。</w:t>
      </w:r>
    </w:p>
    <w:p w:rsidR="00280EA3" w:rsidRDefault="00280EA3" w:rsidP="00280EA3">
      <w:pPr>
        <w:rPr>
          <w:rFonts w:eastAsia="Meiryo UI"/>
        </w:rPr>
      </w:pPr>
      <w:r w:rsidRPr="00280EA3">
        <w:rPr>
          <w:rFonts w:eastAsia="Meiryo UI" w:hint="eastAsia"/>
        </w:rPr>
        <w:t xml:space="preserve">皆様のご参加をお待ちしております。 </w:t>
      </w:r>
    </w:p>
    <w:p w:rsidR="00280EA3" w:rsidRPr="00280EA3" w:rsidRDefault="00280EA3" w:rsidP="00280EA3">
      <w:pPr>
        <w:rPr>
          <w:rFonts w:eastAsia="Meiryo UI"/>
        </w:rPr>
      </w:pPr>
    </w:p>
    <w:p w:rsidR="00280EA3" w:rsidRPr="00280EA3" w:rsidRDefault="00280EA3" w:rsidP="00280EA3">
      <w:pPr>
        <w:rPr>
          <w:rFonts w:eastAsia="Meiryo UI"/>
        </w:rPr>
      </w:pPr>
      <w:r w:rsidRPr="00280EA3">
        <w:rPr>
          <w:rFonts w:eastAsia="Meiryo UI" w:hint="eastAsia"/>
        </w:rPr>
        <w:t>■日 時： 2020 年11月5日（木）～11月6日（金）10：00-18：00</w:t>
      </w:r>
    </w:p>
    <w:p w:rsidR="00280EA3" w:rsidRPr="00280EA3" w:rsidRDefault="00280EA3" w:rsidP="00280EA3">
      <w:pPr>
        <w:rPr>
          <w:rFonts w:eastAsia="Meiryo UI"/>
        </w:rPr>
      </w:pPr>
      <w:r w:rsidRPr="00280EA3">
        <w:rPr>
          <w:rFonts w:eastAsia="Meiryo UI" w:hint="eastAsia"/>
        </w:rPr>
        <w:t>■場 所： 名古屋大学　未来材料・システム研究所　超高圧電子顕微鏡施設</w:t>
      </w:r>
    </w:p>
    <w:p w:rsidR="00280EA3" w:rsidRPr="00280EA3" w:rsidRDefault="00280EA3" w:rsidP="00280EA3">
      <w:pPr>
        <w:rPr>
          <w:rFonts w:eastAsia="Meiryo UI"/>
        </w:rPr>
      </w:pPr>
      <w:r w:rsidRPr="00280EA3">
        <w:rPr>
          <w:rFonts w:eastAsia="Meiryo UI" w:hint="eastAsia"/>
        </w:rPr>
        <w:t xml:space="preserve">〒464-8603　名古屋市千種区不老町　</w:t>
      </w:r>
    </w:p>
    <w:p w:rsidR="00280EA3" w:rsidRPr="00280EA3" w:rsidRDefault="00280EA3" w:rsidP="00280EA3">
      <w:pPr>
        <w:rPr>
          <w:rFonts w:eastAsia="Meiryo UI"/>
          <w:color w:val="FF0000"/>
        </w:rPr>
      </w:pPr>
      <w:r w:rsidRPr="00280EA3">
        <w:rPr>
          <w:rFonts w:eastAsia="Meiryo UI" w:hint="eastAsia"/>
          <w:color w:val="FF0000"/>
        </w:rPr>
        <w:t>※新型コロナウイルス感染症の状況により、リモート開催といたします。</w:t>
      </w:r>
    </w:p>
    <w:p w:rsidR="00280EA3" w:rsidRPr="00280EA3" w:rsidRDefault="00280EA3" w:rsidP="00280EA3">
      <w:pPr>
        <w:rPr>
          <w:rFonts w:eastAsia="Meiryo UI"/>
        </w:rPr>
      </w:pPr>
      <w:r w:rsidRPr="00280EA3">
        <w:rPr>
          <w:rFonts w:eastAsia="Meiryo UI" w:hint="eastAsia"/>
        </w:rPr>
        <w:t xml:space="preserve">　</w:t>
      </w:r>
    </w:p>
    <w:p w:rsidR="00280EA3" w:rsidRPr="00280EA3" w:rsidRDefault="00280EA3" w:rsidP="00280EA3">
      <w:pPr>
        <w:rPr>
          <w:rFonts w:eastAsia="Meiryo UI"/>
        </w:rPr>
      </w:pPr>
      <w:r w:rsidRPr="00280EA3">
        <w:rPr>
          <w:rFonts w:eastAsia="Meiryo UI" w:hint="eastAsia"/>
        </w:rPr>
        <w:t>■参加費： 無料 　■参加人数： 5名（満員になり次第、締め切ります）</w:t>
      </w:r>
    </w:p>
    <w:p w:rsidR="00280EA3" w:rsidRPr="00280EA3" w:rsidRDefault="00280EA3" w:rsidP="00280EA3">
      <w:pPr>
        <w:rPr>
          <w:rFonts w:eastAsia="Meiryo UI"/>
        </w:rPr>
      </w:pPr>
      <w:r w:rsidRPr="00280EA3">
        <w:rPr>
          <w:rFonts w:eastAsia="Meiryo UI" w:hint="eastAsia"/>
        </w:rPr>
        <w:t>■申し込み先：　名古屋大学微細構造解析プラットフォーム　事務局</w:t>
      </w:r>
    </w:p>
    <w:p w:rsidR="00280EA3" w:rsidRPr="00280EA3" w:rsidRDefault="00280EA3" w:rsidP="00280EA3">
      <w:pPr>
        <w:rPr>
          <w:rFonts w:eastAsia="Meiryo UI"/>
        </w:rPr>
      </w:pPr>
      <w:r w:rsidRPr="00280EA3">
        <w:rPr>
          <w:rFonts w:eastAsia="Meiryo UI" w:hint="eastAsia"/>
        </w:rPr>
        <w:t xml:space="preserve">　問い合せ先：　　　　　　</w:t>
      </w:r>
      <w:hyperlink r:id="rId11" w:history="1">
        <w:r w:rsidRPr="00280EA3">
          <w:rPr>
            <w:rStyle w:val="af1"/>
            <w:rFonts w:hint="eastAsia"/>
          </w:rPr>
          <w:t>nanoplat@nagoya-microscopy.jp</w:t>
        </w:r>
      </w:hyperlink>
    </w:p>
    <w:p w:rsidR="00280EA3" w:rsidRDefault="00280EA3" w:rsidP="00280EA3">
      <w:pPr>
        <w:rPr>
          <w:rFonts w:eastAsia="Meiryo UI"/>
        </w:rPr>
      </w:pPr>
      <w:r w:rsidRPr="00280EA3">
        <w:rPr>
          <w:rFonts w:eastAsia="Meiryo UI" w:hint="eastAsia"/>
        </w:rPr>
        <w:t>■申し込み締め切り　2020年10月９日（金）17：00</w:t>
      </w:r>
    </w:p>
    <w:p w:rsidR="00240EE5" w:rsidRPr="00280EA3" w:rsidRDefault="00240EE5" w:rsidP="00280EA3">
      <w:pPr>
        <w:rPr>
          <w:rFonts w:eastAsia="Meiryo UI"/>
        </w:rPr>
      </w:pPr>
    </w:p>
    <w:p w:rsidR="00280EA3" w:rsidRDefault="00240EE5" w:rsidP="00280EA3">
      <w:pPr>
        <w:rPr>
          <w:rFonts w:eastAsia="Meiryo UI"/>
          <w:color w:val="000000" w:themeColor="text1"/>
          <w:kern w:val="24"/>
        </w:rPr>
      </w:pPr>
      <w:r>
        <w:rPr>
          <w:rFonts w:eastAsia="Meiryo UI" w:hint="eastAsia"/>
          <w:color w:val="000000" w:themeColor="text1"/>
          <w:kern w:val="24"/>
        </w:rPr>
        <w:t>■プログラム</w:t>
      </w:r>
    </w:p>
    <w:p w:rsidR="00240EE5" w:rsidRDefault="00240EE5" w:rsidP="00240EE5">
      <w:pPr>
        <w:rPr>
          <w:rFonts w:eastAsia="Meiryo UI"/>
          <w:color w:val="000000" w:themeColor="text1"/>
          <w:kern w:val="24"/>
        </w:rPr>
      </w:pPr>
      <w:r w:rsidRPr="00280EA3">
        <w:rPr>
          <w:rFonts w:eastAsia="Meiryo UI" w:hint="eastAsia"/>
          <w:color w:val="000000" w:themeColor="text1"/>
          <w:kern w:val="24"/>
        </w:rPr>
        <w:t>講師　サーモフィッシャー社　　伊藤氏、和田氏</w:t>
      </w:r>
    </w:p>
    <w:p w:rsidR="00240EE5" w:rsidRPr="00240EE5" w:rsidRDefault="00240EE5" w:rsidP="00280EA3">
      <w:pPr>
        <w:rPr>
          <w:rFonts w:eastAsia="Meiryo UI"/>
          <w:color w:val="000000" w:themeColor="text1"/>
          <w:kern w:val="24"/>
        </w:rPr>
      </w:pPr>
    </w:p>
    <w:p w:rsidR="00280EA3" w:rsidRPr="00280EA3" w:rsidRDefault="00280EA3" w:rsidP="00280EA3">
      <w:pPr>
        <w:jc w:val="both"/>
        <w:rPr>
          <w:rFonts w:eastAsia="Meiryo UI"/>
        </w:rPr>
      </w:pPr>
      <w:r w:rsidRPr="00280EA3">
        <w:rPr>
          <w:rFonts w:eastAsia="Meiryo UI"/>
          <w:color w:val="000000" w:themeColor="text1"/>
          <w:kern w:val="24"/>
        </w:rPr>
        <w:t>1</w:t>
      </w:r>
      <w:r w:rsidRPr="00280EA3">
        <w:rPr>
          <w:rFonts w:eastAsia="Meiryo UI" w:hint="eastAsia"/>
          <w:color w:val="000000" w:themeColor="text1"/>
          <w:kern w:val="24"/>
        </w:rPr>
        <w:t>日目　10：00～18：00</w:t>
      </w:r>
    </w:p>
    <w:p w:rsidR="00280EA3" w:rsidRPr="00280EA3" w:rsidRDefault="00280EA3" w:rsidP="00280EA3">
      <w:pPr>
        <w:jc w:val="both"/>
        <w:rPr>
          <w:rFonts w:eastAsia="Meiryo UI"/>
        </w:rPr>
      </w:pPr>
      <w:r w:rsidRPr="00280EA3">
        <w:rPr>
          <w:rFonts w:eastAsia="Meiryo UI"/>
          <w:color w:val="000000" w:themeColor="text1"/>
          <w:kern w:val="24"/>
        </w:rPr>
        <w:t>- Avizo</w:t>
      </w:r>
      <w:r w:rsidRPr="00280EA3">
        <w:rPr>
          <w:rFonts w:eastAsia="Meiryo UI" w:hint="eastAsia"/>
          <w:color w:val="000000" w:themeColor="text1"/>
          <w:kern w:val="24"/>
        </w:rPr>
        <w:t>・</w:t>
      </w:r>
      <w:r w:rsidRPr="00280EA3">
        <w:rPr>
          <w:rFonts w:eastAsia="Meiryo UI"/>
          <w:color w:val="000000" w:themeColor="text1"/>
          <w:kern w:val="24"/>
        </w:rPr>
        <w:t>Amira</w:t>
      </w:r>
      <w:r w:rsidRPr="00280EA3">
        <w:rPr>
          <w:rFonts w:eastAsia="Meiryo UI" w:hint="eastAsia"/>
          <w:color w:val="000000" w:themeColor="text1"/>
          <w:kern w:val="24"/>
        </w:rPr>
        <w:t>の基本操作とコンセプトのご紹介</w:t>
      </w:r>
    </w:p>
    <w:p w:rsidR="00280EA3" w:rsidRPr="00280EA3" w:rsidRDefault="00280EA3" w:rsidP="00280EA3">
      <w:pPr>
        <w:jc w:val="both"/>
        <w:rPr>
          <w:rFonts w:eastAsia="Meiryo UI"/>
        </w:rPr>
      </w:pPr>
      <w:r w:rsidRPr="00280EA3">
        <w:rPr>
          <w:rFonts w:eastAsia="Meiryo UI"/>
          <w:color w:val="000000" w:themeColor="text1"/>
          <w:kern w:val="24"/>
        </w:rPr>
        <w:t>- 2D/3D</w:t>
      </w:r>
      <w:r w:rsidRPr="00280EA3">
        <w:rPr>
          <w:rFonts w:eastAsia="Meiryo UI" w:hint="eastAsia"/>
          <w:color w:val="000000" w:themeColor="text1"/>
          <w:kern w:val="24"/>
        </w:rPr>
        <w:t>の可視化</w:t>
      </w:r>
    </w:p>
    <w:p w:rsidR="00280EA3" w:rsidRPr="00280EA3" w:rsidRDefault="00280EA3" w:rsidP="00280EA3">
      <w:pPr>
        <w:jc w:val="both"/>
        <w:rPr>
          <w:rFonts w:eastAsia="Meiryo UI"/>
        </w:rPr>
      </w:pPr>
      <w:r w:rsidRPr="00280EA3">
        <w:rPr>
          <w:rFonts w:eastAsia="Meiryo UI"/>
          <w:color w:val="000000" w:themeColor="text1"/>
          <w:kern w:val="24"/>
        </w:rPr>
        <w:t xml:space="preserve">- </w:t>
      </w:r>
      <w:r w:rsidRPr="00280EA3">
        <w:rPr>
          <w:rFonts w:eastAsia="Meiryo UI" w:hint="eastAsia"/>
          <w:color w:val="000000" w:themeColor="text1"/>
          <w:kern w:val="24"/>
        </w:rPr>
        <w:t>画像処理と定量評価のワークフローの構築</w:t>
      </w:r>
    </w:p>
    <w:p w:rsidR="00280EA3" w:rsidRPr="00280EA3" w:rsidRDefault="00280EA3" w:rsidP="00280EA3">
      <w:pPr>
        <w:jc w:val="both"/>
        <w:rPr>
          <w:rFonts w:eastAsia="Meiryo UI"/>
        </w:rPr>
      </w:pPr>
      <w:r w:rsidRPr="00280EA3">
        <w:rPr>
          <w:rFonts w:eastAsia="Meiryo UI"/>
          <w:color w:val="000000" w:themeColor="text1"/>
          <w:kern w:val="24"/>
        </w:rPr>
        <w:t xml:space="preserve">- </w:t>
      </w:r>
      <w:r w:rsidRPr="00280EA3">
        <w:rPr>
          <w:rFonts w:eastAsia="Meiryo UI" w:hint="eastAsia"/>
          <w:color w:val="000000" w:themeColor="text1"/>
          <w:kern w:val="24"/>
        </w:rPr>
        <w:t>前処理</w:t>
      </w:r>
    </w:p>
    <w:p w:rsidR="00280EA3" w:rsidRPr="00280EA3" w:rsidRDefault="00280EA3" w:rsidP="00280EA3">
      <w:pPr>
        <w:jc w:val="both"/>
        <w:rPr>
          <w:rFonts w:eastAsia="Meiryo UI"/>
        </w:rPr>
      </w:pPr>
      <w:r w:rsidRPr="00280EA3">
        <w:rPr>
          <w:rFonts w:eastAsia="Meiryo UI"/>
          <w:color w:val="000000" w:themeColor="text1"/>
          <w:kern w:val="24"/>
        </w:rPr>
        <w:t xml:space="preserve">- </w:t>
      </w:r>
      <w:r w:rsidRPr="00280EA3">
        <w:rPr>
          <w:rFonts w:eastAsia="Meiryo UI" w:hint="eastAsia"/>
          <w:color w:val="000000" w:themeColor="text1"/>
          <w:kern w:val="24"/>
        </w:rPr>
        <w:t>インタラクティブなセグメンテーション（領域抽出）ツールの使い方</w:t>
      </w:r>
    </w:p>
    <w:p w:rsidR="00280EA3" w:rsidRPr="00280EA3" w:rsidRDefault="00280EA3" w:rsidP="00280EA3">
      <w:pPr>
        <w:jc w:val="both"/>
        <w:rPr>
          <w:rFonts w:eastAsia="Meiryo UI"/>
        </w:rPr>
      </w:pPr>
      <w:r w:rsidRPr="00280EA3">
        <w:rPr>
          <w:rFonts w:eastAsia="Meiryo UI"/>
          <w:color w:val="000000" w:themeColor="text1"/>
          <w:kern w:val="24"/>
        </w:rPr>
        <w:t> </w:t>
      </w:r>
    </w:p>
    <w:p w:rsidR="00280EA3" w:rsidRPr="00280EA3" w:rsidRDefault="00280EA3" w:rsidP="00280EA3">
      <w:pPr>
        <w:jc w:val="both"/>
        <w:rPr>
          <w:rFonts w:eastAsia="Meiryo UI"/>
        </w:rPr>
      </w:pPr>
      <w:r w:rsidRPr="00280EA3">
        <w:rPr>
          <w:rFonts w:eastAsia="Meiryo UI"/>
          <w:color w:val="000000" w:themeColor="text1"/>
          <w:kern w:val="24"/>
        </w:rPr>
        <w:t>2</w:t>
      </w:r>
      <w:r w:rsidRPr="00280EA3">
        <w:rPr>
          <w:rFonts w:eastAsia="Meiryo UI" w:hint="eastAsia"/>
          <w:color w:val="000000" w:themeColor="text1"/>
          <w:kern w:val="24"/>
        </w:rPr>
        <w:t>日目　10：00～17：00</w:t>
      </w:r>
    </w:p>
    <w:p w:rsidR="00280EA3" w:rsidRPr="00280EA3" w:rsidRDefault="00280EA3" w:rsidP="00280EA3">
      <w:pPr>
        <w:jc w:val="both"/>
        <w:rPr>
          <w:rFonts w:eastAsia="Meiryo UI"/>
        </w:rPr>
      </w:pPr>
      <w:r w:rsidRPr="00280EA3">
        <w:rPr>
          <w:rFonts w:eastAsia="Meiryo UI"/>
          <w:color w:val="000000" w:themeColor="text1"/>
          <w:kern w:val="24"/>
        </w:rPr>
        <w:t xml:space="preserve">- </w:t>
      </w:r>
      <w:r w:rsidRPr="00280EA3">
        <w:rPr>
          <w:rFonts w:eastAsia="Meiryo UI" w:hint="eastAsia"/>
          <w:color w:val="000000" w:themeColor="text1"/>
          <w:kern w:val="24"/>
        </w:rPr>
        <w:t>セグメンテーション手法（応用）</w:t>
      </w:r>
    </w:p>
    <w:p w:rsidR="00280EA3" w:rsidRPr="00280EA3" w:rsidRDefault="00280EA3" w:rsidP="00280EA3">
      <w:pPr>
        <w:jc w:val="both"/>
        <w:rPr>
          <w:rFonts w:eastAsia="Meiryo UI"/>
        </w:rPr>
      </w:pPr>
      <w:r w:rsidRPr="00280EA3">
        <w:rPr>
          <w:rFonts w:eastAsia="Meiryo UI"/>
          <w:color w:val="000000" w:themeColor="text1"/>
          <w:kern w:val="24"/>
        </w:rPr>
        <w:t xml:space="preserve">- </w:t>
      </w:r>
      <w:r w:rsidRPr="00280EA3">
        <w:rPr>
          <w:rFonts w:eastAsia="Meiryo UI" w:hint="eastAsia"/>
          <w:color w:val="000000" w:themeColor="text1"/>
          <w:kern w:val="24"/>
        </w:rPr>
        <w:t>画像処理のワークフローの自動化</w:t>
      </w:r>
    </w:p>
    <w:p w:rsidR="00280EA3" w:rsidRPr="00280EA3" w:rsidRDefault="00280EA3" w:rsidP="00280EA3">
      <w:pPr>
        <w:jc w:val="both"/>
        <w:rPr>
          <w:rFonts w:eastAsia="Meiryo UI"/>
        </w:rPr>
      </w:pPr>
      <w:r w:rsidRPr="00280EA3">
        <w:rPr>
          <w:rFonts w:eastAsia="Meiryo UI"/>
          <w:color w:val="000000" w:themeColor="text1"/>
          <w:kern w:val="24"/>
        </w:rPr>
        <w:t xml:space="preserve">- </w:t>
      </w:r>
      <w:r w:rsidRPr="00280EA3">
        <w:rPr>
          <w:rFonts w:eastAsia="Meiryo UI" w:hint="eastAsia"/>
          <w:color w:val="000000" w:themeColor="text1"/>
          <w:kern w:val="24"/>
        </w:rPr>
        <w:t>プレゼンテーション用のアニメーション作成</w:t>
      </w:r>
    </w:p>
    <w:p w:rsidR="001B7CEC" w:rsidRDefault="00280EA3" w:rsidP="00280EA3">
      <w:pPr>
        <w:jc w:val="both"/>
        <w:rPr>
          <w:rFonts w:eastAsia="Meiryo UI"/>
        </w:rPr>
      </w:pPr>
      <w:r w:rsidRPr="00280EA3">
        <w:rPr>
          <w:rFonts w:eastAsia="Meiryo UI"/>
          <w:color w:val="000000" w:themeColor="text1"/>
          <w:kern w:val="24"/>
        </w:rPr>
        <w:t>- Q&amp;A</w:t>
      </w:r>
    </w:p>
    <w:p w:rsidR="001B7CEC" w:rsidRDefault="001B7CEC">
      <w:pPr>
        <w:rPr>
          <w:rFonts w:eastAsia="Meiryo UI"/>
        </w:rPr>
      </w:pPr>
    </w:p>
    <w:p w:rsidR="00280EA3" w:rsidRPr="00280EA3" w:rsidRDefault="00280EA3" w:rsidP="00280EA3">
      <w:pPr>
        <w:rPr>
          <w:rFonts w:eastAsia="Meiryo UI"/>
          <w:color w:val="FF0000"/>
        </w:rPr>
      </w:pPr>
      <w:r w:rsidRPr="00280EA3">
        <w:rPr>
          <w:rFonts w:eastAsia="Meiryo UI" w:hint="eastAsia"/>
          <w:b/>
          <w:bCs/>
          <w:color w:val="FF0000"/>
        </w:rPr>
        <w:t>※各自PCをご用意ください。あらかじめ期間限定のライセンスキーを発行しますので、</w:t>
      </w:r>
    </w:p>
    <w:p w:rsidR="00280EA3" w:rsidRPr="00280EA3" w:rsidRDefault="00280EA3" w:rsidP="00280EA3">
      <w:pPr>
        <w:rPr>
          <w:rFonts w:eastAsia="Meiryo UI"/>
          <w:color w:val="FF0000"/>
        </w:rPr>
      </w:pPr>
      <w:r w:rsidRPr="00280EA3">
        <w:rPr>
          <w:rFonts w:eastAsia="Meiryo UI" w:hint="eastAsia"/>
          <w:b/>
          <w:bCs/>
          <w:color w:val="FF0000"/>
        </w:rPr>
        <w:t xml:space="preserve">　実習当日までにインストールをお願いします。</w:t>
      </w:r>
    </w:p>
    <w:p w:rsidR="001B7CEC" w:rsidRDefault="001B7CEC">
      <w:pPr>
        <w:rPr>
          <w:rFonts w:eastAsia="Meiryo UI"/>
        </w:rPr>
      </w:pPr>
    </w:p>
    <w:p w:rsidR="001B7CEC" w:rsidRDefault="001B7CEC">
      <w:pPr>
        <w:rPr>
          <w:rFonts w:eastAsia="Meiryo UI"/>
        </w:rPr>
      </w:pPr>
      <w:r>
        <w:rPr>
          <w:noProof/>
        </w:rPr>
        <w:drawing>
          <wp:inline distT="0" distB="0" distL="0" distR="0">
            <wp:extent cx="6645910" cy="400685"/>
            <wp:effectExtent l="0" t="0" r="2540" b="0"/>
            <wp:docPr id="17" name="図 16">
              <a:extLst xmlns:a="http://schemas.openxmlformats.org/drawingml/2006/main">
                <a:ext uri="{FF2B5EF4-FFF2-40B4-BE49-F238E27FC236}">
                  <a16:creationId xmlns:a16="http://schemas.microsoft.com/office/drawing/2014/main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B2B5D329-F00A-4A27-A75C-FAF1E082AF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6">
                      <a:extLst>
                        <a:ext uri="{FF2B5EF4-FFF2-40B4-BE49-F238E27FC236}">
                          <a16:creationId xmlns:a16="http://schemas.microsoft.com/office/drawing/2014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B2B5D329-F00A-4A27-A75C-FAF1E082AF3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t="33986" r="1193" b="55137"/>
                    <a:stretch/>
                  </pic:blipFill>
                  <pic:spPr>
                    <a:xfrm>
                      <a:off x="0" y="0"/>
                      <a:ext cx="6645910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271" w:rsidRDefault="00517271">
      <w:pPr>
        <w:rPr>
          <w:rFonts w:eastAsia="Meiryo UI" w:hint="eastAsia"/>
        </w:rPr>
      </w:pPr>
    </w:p>
    <w:p w:rsidR="00517271" w:rsidRDefault="00517271">
      <w:pPr>
        <w:rPr>
          <w:rFonts w:eastAsia="Meiryo UI" w:hint="eastAsia"/>
        </w:rPr>
      </w:pPr>
    </w:p>
    <w:p w:rsidR="00517271" w:rsidRDefault="00517271">
      <w:pPr>
        <w:rPr>
          <w:rFonts w:eastAsia="Meiryo UI" w:hint="eastAsia"/>
        </w:rPr>
      </w:pPr>
    </w:p>
    <w:p w:rsidR="00517271" w:rsidRDefault="00517271">
      <w:pPr>
        <w:rPr>
          <w:rFonts w:eastAsia="Meiryo UI" w:hint="eastAsia"/>
        </w:rPr>
      </w:pPr>
    </w:p>
    <w:p w:rsidR="00517271" w:rsidRDefault="00517271">
      <w:pPr>
        <w:rPr>
          <w:rFonts w:eastAsia="Meiryo UI" w:hint="eastAsia"/>
        </w:rPr>
      </w:pPr>
    </w:p>
    <w:p w:rsidR="00283542" w:rsidRDefault="00283542">
      <w:pPr>
        <w:rPr>
          <w:rFonts w:eastAsia="Meiryo UI"/>
        </w:rPr>
      </w:pPr>
      <w:r w:rsidRPr="001B7CEC">
        <w:rPr>
          <w:rFonts w:eastAsia="Meiryo UI"/>
          <w:noProof/>
        </w:rPr>
        <w:drawing>
          <wp:inline distT="0" distB="0" distL="0" distR="0">
            <wp:extent cx="2743200" cy="669023"/>
            <wp:effectExtent l="0" t="0" r="0" b="0"/>
            <wp:docPr id="7" name="図 12">
              <a:extLst xmlns:a="http://schemas.openxmlformats.org/drawingml/2006/main">
                <a:ext uri="{FF2B5EF4-FFF2-40B4-BE49-F238E27FC236}">
                  <a16:creationId xmlns:a16="http://schemas.microsoft.com/office/drawing/2014/main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E9A4CA94-8D36-491E-A93C-48AC4721D03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2">
                      <a:extLst>
                        <a:ext uri="{FF2B5EF4-FFF2-40B4-BE49-F238E27FC236}">
                          <a16:creationId xmlns:a16="http://schemas.microsoft.com/office/drawing/2014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E9A4CA94-8D36-491E-A93C-48AC4721D03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18360" t="10520" r="59140" b="79725"/>
                    <a:stretch/>
                  </pic:blipFill>
                  <pic:spPr>
                    <a:xfrm>
                      <a:off x="0" y="0"/>
                      <a:ext cx="2743200" cy="669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271" w:rsidRDefault="00517271">
      <w:pPr>
        <w:rPr>
          <w:rFonts w:eastAsia="Meiryo UI" w:hint="eastAsia"/>
        </w:rPr>
      </w:pPr>
    </w:p>
    <w:p w:rsidR="00283542" w:rsidRDefault="007673B7">
      <w:pPr>
        <w:rPr>
          <w:rFonts w:eastAsia="Meiryo UI"/>
        </w:rPr>
      </w:pPr>
      <w:r>
        <w:rPr>
          <w:rFonts w:eastAsia="Meiryo UI"/>
        </w:rPr>
        <w:pict>
          <v:shape id="_x0000_s1027" type="#_x0000_t202" style="position:absolute;margin-left:0;margin-top:-.05pt;width:505.5pt;height:31.5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" fillcolor="white [3201]" strokecolor="#70ad47 [3209]" strokeweight="1pt">
            <v:textbox style="mso-fit-shape-to-text:t">
              <w:txbxContent>
                <w:p w:rsidR="00283542" w:rsidRPr="00280EA3" w:rsidRDefault="00283542" w:rsidP="00283542">
                  <w:pPr>
                    <w:jc w:val="center"/>
                    <w:rPr>
                      <w:rFonts w:eastAsia="Meiryo UI"/>
                      <w:color w:val="000000" w:themeColor="text1"/>
                      <w:sz w:val="40"/>
                      <w:szCs w:val="40"/>
                    </w:rPr>
                  </w:pPr>
                  <w:r>
                    <w:rPr>
                      <w:rFonts w:eastAsia="Meiryo UI" w:hint="eastAsia"/>
                      <w:bCs/>
                      <w:color w:val="000000" w:themeColor="text1"/>
                      <w:kern w:val="24"/>
                      <w:sz w:val="40"/>
                      <w:szCs w:val="40"/>
                    </w:rPr>
                    <w:t xml:space="preserve">　</w:t>
                  </w:r>
                  <w:r w:rsidRPr="00280EA3">
                    <w:rPr>
                      <w:rFonts w:eastAsia="Meiryo UI" w:hint="eastAsia"/>
                      <w:bCs/>
                      <w:color w:val="000000" w:themeColor="text1"/>
                      <w:kern w:val="24"/>
                      <w:sz w:val="40"/>
                      <w:szCs w:val="40"/>
                    </w:rPr>
                    <w:t xml:space="preserve">地域セミナー　</w:t>
                  </w:r>
                  <w:proofErr w:type="spellStart"/>
                  <w:r w:rsidRPr="00280EA3">
                    <w:rPr>
                      <w:rFonts w:eastAsia="Meiryo UI"/>
                      <w:bCs/>
                      <w:color w:val="000000" w:themeColor="text1"/>
                      <w:kern w:val="24"/>
                      <w:sz w:val="40"/>
                      <w:szCs w:val="40"/>
                    </w:rPr>
                    <w:t>Avizo</w:t>
                  </w:r>
                  <w:proofErr w:type="spellEnd"/>
                  <w:r w:rsidRPr="00280EA3">
                    <w:rPr>
                      <w:rFonts w:eastAsia="Meiryo UI" w:hint="eastAsia"/>
                      <w:bCs/>
                      <w:color w:val="000000" w:themeColor="text1"/>
                      <w:kern w:val="24"/>
                      <w:sz w:val="40"/>
                      <w:szCs w:val="40"/>
                    </w:rPr>
                    <w:t>による画像解析トレーニング</w:t>
                  </w:r>
                  <w:r>
                    <w:rPr>
                      <w:rFonts w:eastAsia="Meiryo UI" w:hint="eastAsia"/>
                      <w:bCs/>
                      <w:color w:val="000000" w:themeColor="text1"/>
                      <w:kern w:val="24"/>
                      <w:sz w:val="40"/>
                      <w:szCs w:val="40"/>
                    </w:rPr>
                    <w:t xml:space="preserve"> 申込書　　　</w:t>
                  </w:r>
                </w:p>
              </w:txbxContent>
            </v:textbox>
            <w10:wrap anchorx="margin"/>
          </v:shape>
        </w:pict>
      </w:r>
    </w:p>
    <w:p w:rsidR="00283542" w:rsidRDefault="00283542">
      <w:pPr>
        <w:rPr>
          <w:rFonts w:eastAsia="Meiryo UI"/>
        </w:rPr>
      </w:pPr>
    </w:p>
    <w:p w:rsidR="00283542" w:rsidRDefault="00283542">
      <w:pPr>
        <w:rPr>
          <w:rFonts w:eastAsia="Meiryo UI"/>
        </w:rPr>
      </w:pPr>
    </w:p>
    <w:p w:rsidR="00283542" w:rsidRDefault="00283542" w:rsidP="00283542">
      <w:pPr>
        <w:rPr>
          <w:rFonts w:eastAsia="Meiryo UI"/>
        </w:rPr>
      </w:pPr>
    </w:p>
    <w:p w:rsidR="00283542" w:rsidRDefault="00283542" w:rsidP="00283542">
      <w:pPr>
        <w:rPr>
          <w:rFonts w:eastAsia="Meiryo UI"/>
        </w:rPr>
      </w:pPr>
    </w:p>
    <w:p w:rsidR="00283542" w:rsidRDefault="00283542" w:rsidP="00283542">
      <w:pPr>
        <w:rPr>
          <w:rFonts w:eastAsia="Meiryo UI"/>
        </w:rPr>
      </w:pPr>
      <w:r w:rsidRPr="00283542">
        <w:rPr>
          <w:rFonts w:eastAsia="Meiryo UI" w:hint="eastAsia"/>
        </w:rPr>
        <w:t>氏名：</w:t>
      </w:r>
    </w:p>
    <w:p w:rsidR="00283542" w:rsidRDefault="00283542" w:rsidP="00283542">
      <w:pPr>
        <w:rPr>
          <w:rFonts w:eastAsia="Meiryo UI"/>
        </w:rPr>
      </w:pPr>
    </w:p>
    <w:p w:rsidR="00283542" w:rsidRPr="00283542" w:rsidRDefault="00283542" w:rsidP="00283542">
      <w:pPr>
        <w:rPr>
          <w:rFonts w:eastAsia="Meiryo UI"/>
        </w:rPr>
      </w:pPr>
    </w:p>
    <w:p w:rsidR="00283542" w:rsidRDefault="00283542" w:rsidP="00283542">
      <w:pPr>
        <w:rPr>
          <w:rFonts w:eastAsia="Meiryo UI"/>
        </w:rPr>
      </w:pPr>
      <w:r w:rsidRPr="00283542">
        <w:rPr>
          <w:rFonts w:eastAsia="Meiryo UI" w:hint="eastAsia"/>
        </w:rPr>
        <w:t>所属機関</w:t>
      </w:r>
      <w:r>
        <w:rPr>
          <w:rFonts w:eastAsia="Meiryo UI" w:hint="eastAsia"/>
        </w:rPr>
        <w:t>名</w:t>
      </w:r>
      <w:r w:rsidRPr="00283542">
        <w:rPr>
          <w:rFonts w:eastAsia="Meiryo UI" w:hint="eastAsia"/>
        </w:rPr>
        <w:t>：</w:t>
      </w:r>
    </w:p>
    <w:p w:rsidR="00283542" w:rsidRDefault="00283542" w:rsidP="00283542">
      <w:pPr>
        <w:rPr>
          <w:rFonts w:eastAsia="Meiryo UI"/>
        </w:rPr>
      </w:pPr>
    </w:p>
    <w:p w:rsidR="00283542" w:rsidRPr="00283542" w:rsidRDefault="00283542" w:rsidP="00283542">
      <w:pPr>
        <w:rPr>
          <w:rFonts w:eastAsia="Meiryo UI"/>
        </w:rPr>
      </w:pPr>
    </w:p>
    <w:p w:rsidR="00283542" w:rsidRDefault="00283542" w:rsidP="00283542">
      <w:pPr>
        <w:rPr>
          <w:rFonts w:eastAsia="Meiryo UI"/>
        </w:rPr>
      </w:pPr>
      <w:r w:rsidRPr="00283542">
        <w:rPr>
          <w:rFonts w:eastAsia="Meiryo UI" w:hint="eastAsia"/>
        </w:rPr>
        <w:t>連絡先（メールアドレス）：</w:t>
      </w:r>
    </w:p>
    <w:p w:rsidR="00283542" w:rsidRPr="00283542" w:rsidRDefault="00283542" w:rsidP="00283542">
      <w:pPr>
        <w:rPr>
          <w:rFonts w:eastAsia="Meiryo UI"/>
        </w:rPr>
      </w:pPr>
    </w:p>
    <w:p w:rsidR="00283542" w:rsidRDefault="00283542" w:rsidP="00283542">
      <w:pPr>
        <w:rPr>
          <w:rFonts w:eastAsia="Meiryo UI"/>
        </w:rPr>
      </w:pPr>
      <w:r w:rsidRPr="00283542">
        <w:rPr>
          <w:rFonts w:eastAsia="Meiryo UI" w:hint="eastAsia"/>
        </w:rPr>
        <w:t xml:space="preserve">　　　</w:t>
      </w:r>
      <w:r>
        <w:rPr>
          <w:rFonts w:eastAsia="Meiryo UI" w:hint="eastAsia"/>
        </w:rPr>
        <w:t xml:space="preserve">　 </w:t>
      </w:r>
      <w:r w:rsidRPr="00283542">
        <w:rPr>
          <w:rFonts w:eastAsia="Meiryo UI" w:hint="eastAsia"/>
        </w:rPr>
        <w:t>（電話番号）：</w:t>
      </w:r>
    </w:p>
    <w:p w:rsidR="00283542" w:rsidRDefault="00283542" w:rsidP="00283542">
      <w:pPr>
        <w:rPr>
          <w:rFonts w:eastAsia="Meiryo UI"/>
        </w:rPr>
      </w:pPr>
    </w:p>
    <w:p w:rsidR="00283542" w:rsidRDefault="00283542" w:rsidP="00283542">
      <w:pPr>
        <w:rPr>
          <w:rFonts w:eastAsia="Meiryo UI"/>
        </w:rPr>
      </w:pPr>
    </w:p>
    <w:p w:rsidR="00283542" w:rsidRDefault="00283542" w:rsidP="00283542">
      <w:pPr>
        <w:rPr>
          <w:rFonts w:eastAsia="Meiryo UI"/>
        </w:rPr>
      </w:pPr>
    </w:p>
    <w:p w:rsidR="00283542" w:rsidRDefault="00283542" w:rsidP="00283542">
      <w:pPr>
        <w:rPr>
          <w:rFonts w:eastAsia="Meiryo UI"/>
        </w:rPr>
      </w:pPr>
    </w:p>
    <w:p w:rsidR="00283542" w:rsidRPr="00283542" w:rsidRDefault="00283542" w:rsidP="00283542">
      <w:pPr>
        <w:rPr>
          <w:rFonts w:eastAsia="Meiryo UI"/>
        </w:rPr>
      </w:pPr>
    </w:p>
    <w:p w:rsidR="00283542" w:rsidRPr="00283542" w:rsidRDefault="00283542" w:rsidP="00283542">
      <w:pPr>
        <w:rPr>
          <w:rFonts w:eastAsia="Meiryo UI"/>
        </w:rPr>
      </w:pPr>
      <w:r w:rsidRPr="00283542">
        <w:rPr>
          <w:rFonts w:eastAsia="Meiryo UI" w:hint="eastAsia"/>
        </w:rPr>
        <w:t xml:space="preserve">申込者の情報を記入して、下記アドレスまで送付してください。　</w:t>
      </w:r>
    </w:p>
    <w:p w:rsidR="00283542" w:rsidRPr="006A49F4" w:rsidRDefault="007673B7" w:rsidP="00283542">
      <w:pPr>
        <w:rPr>
          <w:rFonts w:eastAsia="Meiryo UI"/>
          <w:sz w:val="44"/>
          <w:szCs w:val="44"/>
        </w:rPr>
      </w:pPr>
      <w:hyperlink r:id="rId13" w:history="1">
        <w:r w:rsidR="00283542" w:rsidRPr="00283542">
          <w:rPr>
            <w:rStyle w:val="af1"/>
            <w:rFonts w:hint="eastAsia"/>
            <w:sz w:val="44"/>
            <w:szCs w:val="44"/>
          </w:rPr>
          <w:t>nanoplat@nagoya-microscopy.jp</w:t>
        </w:r>
      </w:hyperlink>
    </w:p>
    <w:p w:rsidR="00283542" w:rsidRPr="00283542" w:rsidRDefault="00283542" w:rsidP="00283542">
      <w:pPr>
        <w:rPr>
          <w:rFonts w:eastAsia="Meiryo UI"/>
          <w:sz w:val="40"/>
          <w:szCs w:val="40"/>
        </w:rPr>
      </w:pPr>
    </w:p>
    <w:p w:rsidR="00283542" w:rsidRPr="00283542" w:rsidRDefault="00283542" w:rsidP="00283542">
      <w:pPr>
        <w:rPr>
          <w:rFonts w:eastAsia="Meiryo UI"/>
          <w:b/>
          <w:bCs/>
          <w:color w:val="FF0000"/>
        </w:rPr>
      </w:pPr>
      <w:r w:rsidRPr="00283542">
        <w:rPr>
          <w:rFonts w:eastAsia="Meiryo UI" w:hint="eastAsia"/>
          <w:b/>
          <w:bCs/>
          <w:color w:val="FF0000"/>
        </w:rPr>
        <w:t>※申込の確定連絡は、メールにて行います。</w:t>
      </w:r>
    </w:p>
    <w:p w:rsidR="00283542" w:rsidRDefault="00283542" w:rsidP="00283542">
      <w:pPr>
        <w:rPr>
          <w:rFonts w:eastAsia="Meiryo UI"/>
        </w:rPr>
      </w:pPr>
    </w:p>
    <w:p w:rsidR="00283542" w:rsidRDefault="00283542" w:rsidP="00283542">
      <w:pPr>
        <w:rPr>
          <w:rFonts w:eastAsia="Meiryo UI"/>
        </w:rPr>
      </w:pPr>
    </w:p>
    <w:p w:rsidR="00283542" w:rsidRDefault="00283542" w:rsidP="006A49F4">
      <w:pPr>
        <w:jc w:val="right"/>
        <w:rPr>
          <w:rFonts w:eastAsia="Meiryo UI"/>
        </w:rPr>
      </w:pPr>
      <w:r>
        <w:rPr>
          <w:rFonts w:eastAsia="Meiryo UI" w:hint="eastAsia"/>
        </w:rPr>
        <w:t>文部科学省ナノテクノロジープラットフォーム事業</w:t>
      </w:r>
    </w:p>
    <w:p w:rsidR="00283542" w:rsidRDefault="00283542" w:rsidP="006A49F4">
      <w:pPr>
        <w:jc w:val="right"/>
        <w:rPr>
          <w:rFonts w:eastAsia="Meiryo UI"/>
        </w:rPr>
      </w:pPr>
      <w:r>
        <w:rPr>
          <w:rFonts w:eastAsia="Meiryo UI" w:hint="eastAsia"/>
        </w:rPr>
        <w:t xml:space="preserve">名古屋大学　</w:t>
      </w:r>
      <w:r w:rsidR="006A49F4">
        <w:rPr>
          <w:rFonts w:eastAsia="Meiryo UI" w:hint="eastAsia"/>
        </w:rPr>
        <w:t xml:space="preserve">　　</w:t>
      </w:r>
      <w:r>
        <w:rPr>
          <w:rFonts w:eastAsia="Meiryo UI" w:hint="eastAsia"/>
        </w:rPr>
        <w:t xml:space="preserve">微細構造解析プラットフォーム　</w:t>
      </w:r>
    </w:p>
    <w:p w:rsidR="00283542" w:rsidRDefault="00283542" w:rsidP="006A49F4">
      <w:pPr>
        <w:jc w:val="right"/>
        <w:rPr>
          <w:rFonts w:eastAsia="Meiryo UI"/>
        </w:rPr>
      </w:pPr>
    </w:p>
    <w:p w:rsidR="00283542" w:rsidRDefault="00283542" w:rsidP="006A49F4">
      <w:pPr>
        <w:jc w:val="right"/>
        <w:rPr>
          <w:rFonts w:eastAsia="Meiryo UI"/>
        </w:rPr>
      </w:pPr>
      <w:r>
        <w:rPr>
          <w:rFonts w:eastAsia="Meiryo UI" w:hint="eastAsia"/>
        </w:rPr>
        <w:t>実施責任者　山本　剛久</w:t>
      </w:r>
    </w:p>
    <w:p w:rsidR="00283542" w:rsidRDefault="006A49F4" w:rsidP="006A49F4">
      <w:pPr>
        <w:jc w:val="right"/>
        <w:rPr>
          <w:rFonts w:eastAsia="Meiryo UI"/>
        </w:rPr>
      </w:pPr>
      <w:r>
        <w:rPr>
          <w:rFonts w:eastAsia="Meiryo UI" w:hint="eastAsia"/>
        </w:rPr>
        <w:t>実習担当者　荒井　重勇</w:t>
      </w:r>
    </w:p>
    <w:p w:rsidR="00283542" w:rsidRDefault="00283542" w:rsidP="00283542">
      <w:pPr>
        <w:rPr>
          <w:rFonts w:eastAsia="Meiryo UI"/>
        </w:rPr>
      </w:pPr>
    </w:p>
    <w:p w:rsidR="00283542" w:rsidRDefault="00283542" w:rsidP="00283542">
      <w:pPr>
        <w:rPr>
          <w:rFonts w:eastAsia="Meiryo UI"/>
        </w:rPr>
      </w:pPr>
    </w:p>
    <w:p w:rsidR="006A49F4" w:rsidRDefault="006A49F4" w:rsidP="00283542">
      <w:pPr>
        <w:rPr>
          <w:rFonts w:eastAsia="Meiryo UI"/>
        </w:rPr>
      </w:pPr>
    </w:p>
    <w:p w:rsidR="006A49F4" w:rsidRDefault="006A49F4" w:rsidP="00283542">
      <w:pPr>
        <w:rPr>
          <w:rFonts w:eastAsia="Meiryo UI"/>
        </w:rPr>
      </w:pPr>
    </w:p>
    <w:p w:rsidR="006A49F4" w:rsidRPr="00283542" w:rsidRDefault="006A49F4" w:rsidP="00283542">
      <w:pPr>
        <w:rPr>
          <w:rFonts w:eastAsia="Meiryo UI"/>
        </w:rPr>
      </w:pPr>
    </w:p>
    <w:p w:rsidR="00283542" w:rsidRPr="00283542" w:rsidRDefault="00283542">
      <w:pPr>
        <w:rPr>
          <w:rFonts w:eastAsia="Meiryo UI"/>
        </w:rPr>
      </w:pPr>
      <w:r>
        <w:rPr>
          <w:noProof/>
        </w:rPr>
        <w:drawing>
          <wp:inline distT="0" distB="0" distL="0" distR="0">
            <wp:extent cx="6645910" cy="400685"/>
            <wp:effectExtent l="0" t="0" r="2540" b="0"/>
            <wp:docPr id="9" name="図 16">
              <a:extLst xmlns:a="http://schemas.openxmlformats.org/drawingml/2006/main">
                <a:ext uri="{FF2B5EF4-FFF2-40B4-BE49-F238E27FC236}">
                  <a16:creationId xmlns:a16="http://schemas.microsoft.com/office/drawing/2014/main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B2B5D329-F00A-4A27-A75C-FAF1E082AF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6">
                      <a:extLst>
                        <a:ext uri="{FF2B5EF4-FFF2-40B4-BE49-F238E27FC236}">
                          <a16:creationId xmlns:a16="http://schemas.microsoft.com/office/drawing/2014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B2B5D329-F00A-4A27-A75C-FAF1E082AF3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t="33986" r="1193" b="55137"/>
                    <a:stretch/>
                  </pic:blipFill>
                  <pic:spPr>
                    <a:xfrm>
                      <a:off x="0" y="0"/>
                      <a:ext cx="6645910" cy="40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3542" w:rsidRPr="00283542" w:rsidSect="007F6765">
      <w:pgSz w:w="11906" w:h="16838" w:code="9"/>
      <w:pgMar w:top="720" w:right="720" w:bottom="720" w:left="720" w:gutter="0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4F8A" w:rsidRDefault="00294F8A" w:rsidP="001E678E">
      <w:r>
        <w:separator/>
      </w:r>
    </w:p>
  </w:endnote>
  <w:endnote w:type="continuationSeparator" w:id="0">
    <w:p w:rsidR="00294F8A" w:rsidRDefault="00294F8A" w:rsidP="001E67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eiryo UI">
    <w:altName w:val="ＭＳ ゴシック"/>
    <w:charset w:val="80"/>
    <w:family w:val="modern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2020609040205080304"/>
    <w:charset w:val="4E"/>
    <w:family w:val="auto"/>
    <w:pitch w:val="variable"/>
    <w:sig w:usb0="00000001" w:usb1="00000000" w:usb2="01000407" w:usb3="00000000" w:csb0="0002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宋体">
    <w:charset w:val="50"/>
    <w:family w:val="auto"/>
    <w:pitch w:val="variable"/>
    <w:sig w:usb0="00000001" w:usb1="00000000" w:usb2="0100040E" w:usb3="00000000" w:csb0="00040000" w:csb1="00000000"/>
  </w:font>
  <w:font w:name="Segoe UI">
    <w:charset w:val="00"/>
    <w:family w:val="swiss"/>
    <w:pitch w:val="variable"/>
    <w:sig w:usb0="E4002EFF" w:usb1="C000E47F" w:usb2="00000009" w:usb3="00000000" w:csb0="000001FF" w:csb1="00000000"/>
  </w:font>
  <w:font w:name="Calibri Light"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4F8A" w:rsidRDefault="00294F8A" w:rsidP="001E678E">
      <w:r>
        <w:separator/>
      </w:r>
    </w:p>
  </w:footnote>
  <w:footnote w:type="continuationSeparator" w:id="0">
    <w:p w:rsidR="00294F8A" w:rsidRDefault="00294F8A" w:rsidP="001E678E">
      <w:r>
        <w:continuationSeparator/>
      </w:r>
    </w:p>
  </w:footnote>
</w:footnote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8BE6749C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7EB8E09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A0101F5C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1646BAB0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5FE0B028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7A2F5EE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9E2B710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232AD78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4DC8D9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658E07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B515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06290B43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06E07C6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081A78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0B2F3CA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15C569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29892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EDE30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>
    <w:nsid w:val="3AEB0273"/>
    <w:multiLevelType w:val="multilevel"/>
    <w:tmpl w:val="526206A0"/>
    <w:lvl w:ilvl="0">
      <w:start w:val="1"/>
      <w:numFmt w:val="upperRoman"/>
      <w:lvlText w:val="記事 %1."/>
      <w:lvlJc w:val="left"/>
      <w:pPr>
        <w:ind w:left="0" w:firstLine="0"/>
      </w:pPr>
    </w:lvl>
    <w:lvl w:ilvl="1">
      <w:start w:val="1"/>
      <w:numFmt w:val="decimalZero"/>
      <w:isLgl/>
      <w:lvlText w:val="セクション%1。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>
    <w:nsid w:val="43F850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484C4F29"/>
    <w:multiLevelType w:val="multilevel"/>
    <w:tmpl w:val="D8061F64"/>
    <w:lvl w:ilvl="0">
      <w:start w:val="1"/>
      <w:numFmt w:val="upperRoman"/>
      <w:lvlText w:val="記事%1。"/>
      <w:lvlJc w:val="left"/>
      <w:pPr>
        <w:ind w:left="0" w:firstLine="0"/>
      </w:pPr>
    </w:lvl>
    <w:lvl w:ilvl="1">
      <w:start w:val="1"/>
      <w:numFmt w:val="decimalZero"/>
      <w:isLgl/>
      <w:lvlText w:val="セクション%1。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>
    <w:nsid w:val="494D4917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Meiryo UI" w:hAnsi="Meiryo UI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2">
    <w:nsid w:val="59350CFB"/>
    <w:multiLevelType w:val="multilevel"/>
    <w:tmpl w:val="9DF09F08"/>
    <w:lvl w:ilvl="0">
      <w:start w:val="1"/>
      <w:numFmt w:val="upperRoman"/>
      <w:lvlText w:val="記事%1。"/>
      <w:lvlJc w:val="left"/>
      <w:pPr>
        <w:ind w:left="0" w:firstLine="0"/>
      </w:pPr>
    </w:lvl>
    <w:lvl w:ilvl="1">
      <w:start w:val="1"/>
      <w:numFmt w:val="decimalZero"/>
      <w:isLgl/>
      <w:lvlText w:val="セクション%1。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3">
    <w:nsid w:val="5DEC6B47"/>
    <w:multiLevelType w:val="multilevel"/>
    <w:tmpl w:val="604E1C0A"/>
    <w:lvl w:ilvl="0">
      <w:start w:val="1"/>
      <w:numFmt w:val="upperRoman"/>
      <w:lvlText w:val="記事%1。"/>
      <w:lvlJc w:val="left"/>
      <w:pPr>
        <w:ind w:left="0" w:firstLine="0"/>
      </w:pPr>
    </w:lvl>
    <w:lvl w:ilvl="1">
      <w:start w:val="1"/>
      <w:numFmt w:val="decimalZero"/>
      <w:isLgl/>
      <w:lvlText w:val="セクション%1。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4">
    <w:nsid w:val="6E951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7D8C2C6D"/>
    <w:multiLevelType w:val="multilevel"/>
    <w:tmpl w:val="04090023"/>
    <w:lvl w:ilvl="0">
      <w:start w:val="1"/>
      <w:numFmt w:val="upperRoman"/>
      <w:lvlText w:val="記事%1。"/>
      <w:lvlJc w:val="left"/>
      <w:pPr>
        <w:ind w:left="0" w:firstLine="0"/>
      </w:pPr>
    </w:lvl>
    <w:lvl w:ilvl="1">
      <w:start w:val="1"/>
      <w:numFmt w:val="decimalZero"/>
      <w:isLgl/>
      <w:lvlText w:val="セクション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22"/>
  </w:num>
  <w:num w:numId="2">
    <w:abstractNumId w:val="14"/>
  </w:num>
  <w:num w:numId="3">
    <w:abstractNumId w:val="10"/>
  </w:num>
  <w:num w:numId="4">
    <w:abstractNumId w:val="24"/>
  </w:num>
  <w:num w:numId="5">
    <w:abstractNumId w:val="15"/>
  </w:num>
  <w:num w:numId="6">
    <w:abstractNumId w:val="18"/>
  </w:num>
  <w:num w:numId="7">
    <w:abstractNumId w:val="2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6"/>
  </w:num>
  <w:num w:numId="19">
    <w:abstractNumId w:val="17"/>
  </w:num>
  <w:num w:numId="20">
    <w:abstractNumId w:val="23"/>
  </w:num>
  <w:num w:numId="21">
    <w:abstractNumId w:val="19"/>
  </w:num>
  <w:num w:numId="22">
    <w:abstractNumId w:val="13"/>
  </w:num>
  <w:num w:numId="23">
    <w:abstractNumId w:val="25"/>
  </w:num>
  <w:num w:numId="24">
    <w:abstractNumId w:val="12"/>
  </w:num>
  <w:num w:numId="25">
    <w:abstractNumId w:val="11"/>
  </w:num>
  <w:num w:numId="26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bordersDoNotSurroundHeader/>
  <w:bordersDoNotSurroundFooter/>
  <w:proofState w:spelling="clean" w:grammar="dirty"/>
  <w:attachedTemplate r:id="rId1"/>
  <w:doNotTrackMoves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7F6765"/>
    <w:rsid w:val="001B664C"/>
    <w:rsid w:val="001B7CEC"/>
    <w:rsid w:val="001E678E"/>
    <w:rsid w:val="00240EE5"/>
    <w:rsid w:val="00247B89"/>
    <w:rsid w:val="00280EA3"/>
    <w:rsid w:val="00283542"/>
    <w:rsid w:val="00294F8A"/>
    <w:rsid w:val="004E108E"/>
    <w:rsid w:val="00517271"/>
    <w:rsid w:val="00645252"/>
    <w:rsid w:val="006A49F4"/>
    <w:rsid w:val="006D3D74"/>
    <w:rsid w:val="007673B7"/>
    <w:rsid w:val="007F6765"/>
    <w:rsid w:val="0083569A"/>
    <w:rsid w:val="00A9204E"/>
    <w:rsid w:val="00DC2CC1"/>
    <w:rsid w:val="00EE596A"/>
    <w:rsid w:val="00FE47E4"/>
  </w:rsids>
  <m:mathPr>
    <m:mathFont m:val="Impact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ＭＳ 明朝" w:hAnsiTheme="minorHAnsi" w:cstheme="minorBidi"/>
        <w:sz w:val="22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1E678E"/>
    <w:rPr>
      <w:rFonts w:ascii="Meiryo UI" w:hAnsi="Meiryo UI"/>
    </w:rPr>
  </w:style>
  <w:style w:type="paragraph" w:styleId="1">
    <w:name w:val="heading 1"/>
    <w:basedOn w:val="a2"/>
    <w:next w:val="a2"/>
    <w:link w:val="10"/>
    <w:uiPriority w:val="9"/>
    <w:qFormat/>
    <w:rsid w:val="001E678E"/>
    <w:pPr>
      <w:keepNext/>
      <w:keepLines/>
      <w:spacing w:before="240"/>
      <w:outlineLvl w:val="0"/>
    </w:pPr>
    <w:rPr>
      <w:rFonts w:eastAsiaTheme="majorEastAsia" w:cstheme="majorBidi"/>
      <w:color w:val="1F4E79" w:themeColor="accent1" w:themeShade="80"/>
      <w:sz w:val="32"/>
      <w:szCs w:val="32"/>
    </w:rPr>
  </w:style>
  <w:style w:type="paragraph" w:styleId="21">
    <w:name w:val="heading 2"/>
    <w:basedOn w:val="a2"/>
    <w:next w:val="a2"/>
    <w:link w:val="22"/>
    <w:uiPriority w:val="9"/>
    <w:unhideWhenUsed/>
    <w:qFormat/>
    <w:rsid w:val="001E678E"/>
    <w:pPr>
      <w:keepNext/>
      <w:keepLines/>
      <w:spacing w:before="40"/>
      <w:outlineLvl w:val="1"/>
    </w:pPr>
    <w:rPr>
      <w:rFonts w:eastAsiaTheme="majorEastAsia" w:cstheme="majorBidi"/>
      <w:color w:val="1F4E79" w:themeColor="accent1" w:themeShade="80"/>
      <w:sz w:val="26"/>
      <w:szCs w:val="26"/>
    </w:rPr>
  </w:style>
  <w:style w:type="paragraph" w:styleId="31">
    <w:name w:val="heading 3"/>
    <w:basedOn w:val="a2"/>
    <w:next w:val="a2"/>
    <w:link w:val="32"/>
    <w:uiPriority w:val="9"/>
    <w:unhideWhenUsed/>
    <w:qFormat/>
    <w:rsid w:val="001E678E"/>
    <w:pPr>
      <w:keepNext/>
      <w:keepLines/>
      <w:spacing w:before="40"/>
      <w:outlineLvl w:val="2"/>
    </w:pPr>
    <w:rPr>
      <w:rFonts w:eastAsiaTheme="majorEastAsia" w:cstheme="majorBidi"/>
      <w:color w:val="1F4D78" w:themeColor="accent1" w:themeShade="7F"/>
      <w:sz w:val="24"/>
      <w:szCs w:val="24"/>
    </w:rPr>
  </w:style>
  <w:style w:type="paragraph" w:styleId="41">
    <w:name w:val="heading 4"/>
    <w:basedOn w:val="a2"/>
    <w:next w:val="a2"/>
    <w:link w:val="42"/>
    <w:uiPriority w:val="9"/>
    <w:unhideWhenUsed/>
    <w:qFormat/>
    <w:rsid w:val="001E678E"/>
    <w:pPr>
      <w:keepNext/>
      <w:keepLines/>
      <w:spacing w:before="40"/>
      <w:outlineLvl w:val="3"/>
    </w:pPr>
    <w:rPr>
      <w:rFonts w:eastAsiaTheme="majorEastAsia" w:cstheme="majorBidi"/>
      <w:i/>
      <w:iCs/>
      <w:color w:val="1F4E79" w:themeColor="accent1" w:themeShade="80"/>
    </w:rPr>
  </w:style>
  <w:style w:type="paragraph" w:styleId="51">
    <w:name w:val="heading 5"/>
    <w:basedOn w:val="a2"/>
    <w:next w:val="a2"/>
    <w:link w:val="52"/>
    <w:uiPriority w:val="9"/>
    <w:unhideWhenUsed/>
    <w:qFormat/>
    <w:rsid w:val="001E678E"/>
    <w:pPr>
      <w:keepNext/>
      <w:keepLines/>
      <w:spacing w:before="40"/>
      <w:outlineLvl w:val="4"/>
    </w:pPr>
    <w:rPr>
      <w:rFonts w:eastAsiaTheme="majorEastAsia" w:cstheme="majorBidi"/>
      <w:color w:val="1F4E79" w:themeColor="accent1" w:themeShade="80"/>
    </w:rPr>
  </w:style>
  <w:style w:type="paragraph" w:styleId="6">
    <w:name w:val="heading 6"/>
    <w:basedOn w:val="a2"/>
    <w:next w:val="a2"/>
    <w:link w:val="60"/>
    <w:uiPriority w:val="9"/>
    <w:unhideWhenUsed/>
    <w:qFormat/>
    <w:rsid w:val="001E678E"/>
    <w:pPr>
      <w:keepNext/>
      <w:keepLines/>
      <w:spacing w:before="40"/>
      <w:outlineLvl w:val="5"/>
    </w:pPr>
    <w:rPr>
      <w:rFonts w:eastAsiaTheme="majorEastAsia" w:cstheme="majorBidi"/>
      <w:color w:val="1F4D78" w:themeColor="accent1" w:themeShade="7F"/>
    </w:rPr>
  </w:style>
  <w:style w:type="paragraph" w:styleId="7">
    <w:name w:val="heading 7"/>
    <w:basedOn w:val="a2"/>
    <w:next w:val="a2"/>
    <w:link w:val="70"/>
    <w:uiPriority w:val="9"/>
    <w:unhideWhenUsed/>
    <w:qFormat/>
    <w:rsid w:val="001E678E"/>
    <w:pPr>
      <w:keepNext/>
      <w:keepLines/>
      <w:spacing w:before="40"/>
      <w:outlineLvl w:val="6"/>
    </w:pPr>
    <w:rPr>
      <w:rFonts w:eastAsiaTheme="majorEastAsia" w:cstheme="majorBidi"/>
      <w:i/>
      <w:iCs/>
      <w:color w:val="1F4D78" w:themeColor="accent1" w:themeShade="7F"/>
    </w:rPr>
  </w:style>
  <w:style w:type="paragraph" w:styleId="8">
    <w:name w:val="heading 8"/>
    <w:basedOn w:val="a2"/>
    <w:next w:val="a2"/>
    <w:link w:val="80"/>
    <w:uiPriority w:val="9"/>
    <w:unhideWhenUsed/>
    <w:qFormat/>
    <w:rsid w:val="001E678E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Cs w:val="21"/>
    </w:rPr>
  </w:style>
  <w:style w:type="paragraph" w:styleId="9">
    <w:name w:val="heading 9"/>
    <w:basedOn w:val="a2"/>
    <w:next w:val="a2"/>
    <w:link w:val="90"/>
    <w:uiPriority w:val="9"/>
    <w:unhideWhenUsed/>
    <w:qFormat/>
    <w:rsid w:val="001E678E"/>
    <w:pPr>
      <w:keepNext/>
      <w:keepLines/>
      <w:spacing w:before="40"/>
      <w:outlineLvl w:val="8"/>
    </w:pPr>
    <w:rPr>
      <w:rFonts w:eastAsiaTheme="majorEastAsia" w:cstheme="majorBidi"/>
      <w:i/>
      <w:iCs/>
      <w:color w:val="272727" w:themeColor="text1" w:themeTint="D8"/>
      <w:szCs w:val="21"/>
    </w:rPr>
  </w:style>
  <w:style w:type="character" w:default="1" w:styleId="a3">
    <w:name w:val="Default Paragraph Font"/>
    <w:semiHidden/>
    <w:unhideWhenUsed/>
  </w:style>
  <w:style w:type="table" w:default="1" w:styleId="a4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semiHidden/>
    <w:unhideWhenUsed/>
  </w:style>
  <w:style w:type="character" w:customStyle="1" w:styleId="10">
    <w:name w:val="見出し 1 (文字)"/>
    <w:basedOn w:val="a3"/>
    <w:link w:val="1"/>
    <w:uiPriority w:val="9"/>
    <w:rsid w:val="001E678E"/>
    <w:rPr>
      <w:rFonts w:ascii="Meiryo UI" w:eastAsiaTheme="majorEastAsia" w:hAnsi="Meiryo UI" w:cstheme="majorBidi"/>
      <w:color w:val="1F4E79" w:themeColor="accent1" w:themeShade="80"/>
      <w:sz w:val="32"/>
      <w:szCs w:val="32"/>
    </w:rPr>
  </w:style>
  <w:style w:type="character" w:customStyle="1" w:styleId="22">
    <w:name w:val="見出し 2 (文字)"/>
    <w:basedOn w:val="a3"/>
    <w:link w:val="21"/>
    <w:uiPriority w:val="9"/>
    <w:rsid w:val="001E678E"/>
    <w:rPr>
      <w:rFonts w:ascii="Meiryo UI" w:eastAsiaTheme="majorEastAsia" w:hAnsi="Meiryo UI" w:cstheme="majorBidi"/>
      <w:color w:val="1F4E79" w:themeColor="accent1" w:themeShade="80"/>
      <w:sz w:val="26"/>
      <w:szCs w:val="26"/>
    </w:rPr>
  </w:style>
  <w:style w:type="character" w:customStyle="1" w:styleId="32">
    <w:name w:val="見出し 3 (文字)"/>
    <w:basedOn w:val="a3"/>
    <w:link w:val="31"/>
    <w:uiPriority w:val="9"/>
    <w:rsid w:val="001E678E"/>
    <w:rPr>
      <w:rFonts w:ascii="Meiryo UI" w:eastAsiaTheme="majorEastAsia" w:hAnsi="Meiryo UI" w:cstheme="majorBidi"/>
      <w:color w:val="1F4D78" w:themeColor="accent1" w:themeShade="7F"/>
      <w:sz w:val="24"/>
      <w:szCs w:val="24"/>
    </w:rPr>
  </w:style>
  <w:style w:type="character" w:customStyle="1" w:styleId="42">
    <w:name w:val="見出し 4 (文字)"/>
    <w:basedOn w:val="a3"/>
    <w:link w:val="41"/>
    <w:uiPriority w:val="9"/>
    <w:rsid w:val="001E678E"/>
    <w:rPr>
      <w:rFonts w:ascii="Meiryo UI" w:eastAsiaTheme="majorEastAsia" w:hAnsi="Meiryo UI" w:cstheme="majorBidi"/>
      <w:i/>
      <w:iCs/>
      <w:color w:val="1F4E79" w:themeColor="accent1" w:themeShade="80"/>
    </w:rPr>
  </w:style>
  <w:style w:type="character" w:customStyle="1" w:styleId="52">
    <w:name w:val="見出し 5 (文字)"/>
    <w:basedOn w:val="a3"/>
    <w:link w:val="51"/>
    <w:uiPriority w:val="9"/>
    <w:rsid w:val="001E678E"/>
    <w:rPr>
      <w:rFonts w:ascii="Meiryo UI" w:eastAsiaTheme="majorEastAsia" w:hAnsi="Meiryo UI" w:cstheme="majorBidi"/>
      <w:color w:val="1F4E79" w:themeColor="accent1" w:themeShade="80"/>
    </w:rPr>
  </w:style>
  <w:style w:type="character" w:customStyle="1" w:styleId="60">
    <w:name w:val="見出し 6 (文字)"/>
    <w:basedOn w:val="a3"/>
    <w:link w:val="6"/>
    <w:uiPriority w:val="9"/>
    <w:rsid w:val="001E678E"/>
    <w:rPr>
      <w:rFonts w:ascii="Meiryo UI" w:eastAsiaTheme="majorEastAsia" w:hAnsi="Meiryo UI" w:cstheme="majorBidi"/>
      <w:color w:val="1F4D78" w:themeColor="accent1" w:themeShade="7F"/>
    </w:rPr>
  </w:style>
  <w:style w:type="character" w:customStyle="1" w:styleId="70">
    <w:name w:val="見出し 7 (文字)"/>
    <w:basedOn w:val="a3"/>
    <w:link w:val="7"/>
    <w:uiPriority w:val="9"/>
    <w:rsid w:val="001E678E"/>
    <w:rPr>
      <w:rFonts w:ascii="Meiryo UI" w:eastAsiaTheme="majorEastAsia" w:hAnsi="Meiryo UI" w:cstheme="majorBidi"/>
      <w:i/>
      <w:iCs/>
      <w:color w:val="1F4D78" w:themeColor="accent1" w:themeShade="7F"/>
    </w:rPr>
  </w:style>
  <w:style w:type="character" w:customStyle="1" w:styleId="80">
    <w:name w:val="見出し 8 (文字)"/>
    <w:basedOn w:val="a3"/>
    <w:link w:val="8"/>
    <w:uiPriority w:val="9"/>
    <w:rsid w:val="001E678E"/>
    <w:rPr>
      <w:rFonts w:ascii="Meiryo UI" w:eastAsiaTheme="majorEastAsia" w:hAnsi="Meiryo UI" w:cstheme="majorBidi"/>
      <w:color w:val="272727" w:themeColor="text1" w:themeTint="D8"/>
      <w:szCs w:val="21"/>
    </w:rPr>
  </w:style>
  <w:style w:type="character" w:customStyle="1" w:styleId="90">
    <w:name w:val="見出し 9 (文字)"/>
    <w:basedOn w:val="a3"/>
    <w:link w:val="9"/>
    <w:uiPriority w:val="9"/>
    <w:rsid w:val="001E678E"/>
    <w:rPr>
      <w:rFonts w:ascii="Meiryo UI" w:eastAsiaTheme="majorEastAsia" w:hAnsi="Meiryo UI" w:cstheme="majorBidi"/>
      <w:i/>
      <w:iCs/>
      <w:color w:val="272727" w:themeColor="text1" w:themeTint="D8"/>
      <w:szCs w:val="21"/>
    </w:rPr>
  </w:style>
  <w:style w:type="paragraph" w:styleId="a6">
    <w:name w:val="Title"/>
    <w:basedOn w:val="a2"/>
    <w:next w:val="a2"/>
    <w:link w:val="a7"/>
    <w:uiPriority w:val="10"/>
    <w:qFormat/>
    <w:rsid w:val="001E678E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a7">
    <w:name w:val="表題 (文字)"/>
    <w:basedOn w:val="a3"/>
    <w:link w:val="a6"/>
    <w:uiPriority w:val="10"/>
    <w:rsid w:val="001E678E"/>
    <w:rPr>
      <w:rFonts w:ascii="Meiryo UI" w:eastAsiaTheme="majorEastAsia" w:hAnsi="Meiryo UI" w:cstheme="majorBidi"/>
      <w:spacing w:val="-10"/>
      <w:kern w:val="28"/>
      <w:sz w:val="56"/>
      <w:szCs w:val="56"/>
    </w:rPr>
  </w:style>
  <w:style w:type="paragraph" w:styleId="a8">
    <w:name w:val="Subtitle"/>
    <w:basedOn w:val="a2"/>
    <w:next w:val="a2"/>
    <w:link w:val="a9"/>
    <w:uiPriority w:val="11"/>
    <w:qFormat/>
    <w:rsid w:val="001E678E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9">
    <w:name w:val="副題 (文字)"/>
    <w:basedOn w:val="a3"/>
    <w:link w:val="a8"/>
    <w:uiPriority w:val="11"/>
    <w:rsid w:val="001E678E"/>
    <w:rPr>
      <w:rFonts w:ascii="Meiryo UI" w:eastAsiaTheme="minorEastAsia" w:hAnsi="Meiryo UI"/>
      <w:color w:val="5A5A5A" w:themeColor="text1" w:themeTint="A5"/>
      <w:spacing w:val="15"/>
    </w:rPr>
  </w:style>
  <w:style w:type="character" w:styleId="aa">
    <w:name w:val="Subtle Emphasis"/>
    <w:basedOn w:val="a3"/>
    <w:uiPriority w:val="19"/>
    <w:qFormat/>
    <w:rsid w:val="001E678E"/>
    <w:rPr>
      <w:rFonts w:ascii="Meiryo UI" w:eastAsia="Meiryo UI" w:hAnsi="Meiryo UI"/>
      <w:i/>
      <w:iCs/>
      <w:color w:val="404040" w:themeColor="text1" w:themeTint="BF"/>
    </w:rPr>
  </w:style>
  <w:style w:type="character" w:styleId="ab">
    <w:name w:val="Emphasis"/>
    <w:basedOn w:val="a3"/>
    <w:uiPriority w:val="20"/>
    <w:qFormat/>
    <w:rsid w:val="001E678E"/>
    <w:rPr>
      <w:rFonts w:ascii="Meiryo UI" w:eastAsia="Meiryo UI" w:hAnsi="Meiryo UI"/>
      <w:i/>
      <w:iCs/>
    </w:rPr>
  </w:style>
  <w:style w:type="character" w:styleId="23">
    <w:name w:val="Intense Emphasis"/>
    <w:basedOn w:val="a3"/>
    <w:uiPriority w:val="21"/>
    <w:qFormat/>
    <w:rsid w:val="001E678E"/>
    <w:rPr>
      <w:rFonts w:ascii="Meiryo UI" w:eastAsia="Meiryo UI" w:hAnsi="Meiryo UI"/>
      <w:i/>
      <w:iCs/>
      <w:color w:val="1F4E79" w:themeColor="accent1" w:themeShade="80"/>
    </w:rPr>
  </w:style>
  <w:style w:type="character" w:styleId="ac">
    <w:name w:val="Strong"/>
    <w:basedOn w:val="a3"/>
    <w:uiPriority w:val="22"/>
    <w:qFormat/>
    <w:rsid w:val="001E678E"/>
    <w:rPr>
      <w:rFonts w:ascii="Meiryo UI" w:eastAsia="Meiryo UI" w:hAnsi="Meiryo UI"/>
      <w:b/>
      <w:bCs/>
    </w:rPr>
  </w:style>
  <w:style w:type="paragraph" w:styleId="ad">
    <w:name w:val="Quote"/>
    <w:basedOn w:val="a2"/>
    <w:next w:val="a2"/>
    <w:link w:val="ae"/>
    <w:uiPriority w:val="29"/>
    <w:qFormat/>
    <w:rsid w:val="001E678E"/>
    <w:pPr>
      <w:spacing w:before="200"/>
      <w:ind w:left="864" w:right="864"/>
      <w:jc w:val="center"/>
    </w:pPr>
    <w:rPr>
      <w:rFonts w:eastAsia="Meiryo UI"/>
      <w:i/>
      <w:iCs/>
      <w:color w:val="404040" w:themeColor="text1" w:themeTint="BF"/>
    </w:rPr>
  </w:style>
  <w:style w:type="character" w:customStyle="1" w:styleId="ae">
    <w:name w:val="引用文 (文字)"/>
    <w:basedOn w:val="a3"/>
    <w:link w:val="ad"/>
    <w:uiPriority w:val="29"/>
    <w:rsid w:val="001E678E"/>
    <w:rPr>
      <w:rFonts w:ascii="Meiryo UI" w:eastAsia="Meiryo UI" w:hAnsi="Meiryo UI"/>
      <w:i/>
      <w:iCs/>
      <w:color w:val="404040" w:themeColor="text1" w:themeTint="BF"/>
    </w:rPr>
  </w:style>
  <w:style w:type="paragraph" w:styleId="24">
    <w:name w:val="Intense Quote"/>
    <w:basedOn w:val="a2"/>
    <w:next w:val="a2"/>
    <w:link w:val="25"/>
    <w:uiPriority w:val="30"/>
    <w:qFormat/>
    <w:rsid w:val="001E678E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rFonts w:eastAsia="Meiryo UI"/>
      <w:i/>
      <w:iCs/>
      <w:color w:val="1F4E79" w:themeColor="accent1" w:themeShade="80"/>
    </w:rPr>
  </w:style>
  <w:style w:type="character" w:customStyle="1" w:styleId="25">
    <w:name w:val="引用文 2 (文字)"/>
    <w:basedOn w:val="a3"/>
    <w:link w:val="24"/>
    <w:uiPriority w:val="30"/>
    <w:rsid w:val="001E678E"/>
    <w:rPr>
      <w:rFonts w:ascii="Meiryo UI" w:eastAsia="Meiryo UI" w:hAnsi="Meiryo UI"/>
      <w:i/>
      <w:iCs/>
      <w:color w:val="1F4E79" w:themeColor="accent1" w:themeShade="80"/>
    </w:rPr>
  </w:style>
  <w:style w:type="character" w:styleId="af">
    <w:name w:val="Subtle Reference"/>
    <w:basedOn w:val="a3"/>
    <w:uiPriority w:val="31"/>
    <w:qFormat/>
    <w:rsid w:val="001E678E"/>
    <w:rPr>
      <w:rFonts w:ascii="Meiryo UI" w:eastAsia="Meiryo UI" w:hAnsi="Meiryo UI"/>
      <w:smallCaps/>
      <w:color w:val="5A5A5A" w:themeColor="text1" w:themeTint="A5"/>
    </w:rPr>
  </w:style>
  <w:style w:type="character" w:styleId="26">
    <w:name w:val="Intense Reference"/>
    <w:basedOn w:val="a3"/>
    <w:uiPriority w:val="32"/>
    <w:qFormat/>
    <w:rsid w:val="001E678E"/>
    <w:rPr>
      <w:rFonts w:ascii="Meiryo UI" w:eastAsia="Meiryo UI" w:hAnsi="Meiryo UI"/>
      <w:b/>
      <w:bCs/>
      <w:caps w:val="0"/>
      <w:smallCaps/>
      <w:color w:val="1F4E79" w:themeColor="accent1" w:themeShade="80"/>
      <w:spacing w:val="5"/>
    </w:rPr>
  </w:style>
  <w:style w:type="character" w:styleId="af0">
    <w:name w:val="Book Title"/>
    <w:basedOn w:val="a3"/>
    <w:uiPriority w:val="33"/>
    <w:qFormat/>
    <w:rsid w:val="001E678E"/>
    <w:rPr>
      <w:rFonts w:ascii="Meiryo UI" w:eastAsia="Meiryo UI" w:hAnsi="Meiryo UI"/>
      <w:b/>
      <w:bCs/>
      <w:i/>
      <w:iCs/>
      <w:spacing w:val="5"/>
    </w:rPr>
  </w:style>
  <w:style w:type="character" w:styleId="af1">
    <w:name w:val="Hyperlink"/>
    <w:basedOn w:val="a3"/>
    <w:uiPriority w:val="99"/>
    <w:unhideWhenUsed/>
    <w:rsid w:val="001E678E"/>
    <w:rPr>
      <w:rFonts w:ascii="Meiryo UI" w:eastAsia="Meiryo UI" w:hAnsi="Meiryo UI"/>
      <w:color w:val="1F4E79" w:themeColor="accent1" w:themeShade="80"/>
      <w:u w:val="single"/>
    </w:rPr>
  </w:style>
  <w:style w:type="character" w:styleId="af2">
    <w:name w:val="FollowedHyperlink"/>
    <w:basedOn w:val="a3"/>
    <w:uiPriority w:val="99"/>
    <w:unhideWhenUsed/>
    <w:rsid w:val="001E678E"/>
    <w:rPr>
      <w:rFonts w:ascii="Meiryo UI" w:eastAsia="Meiryo UI" w:hAnsi="Meiryo UI"/>
      <w:color w:val="954F72" w:themeColor="followedHyperlink"/>
      <w:u w:val="single"/>
    </w:rPr>
  </w:style>
  <w:style w:type="paragraph" w:styleId="af3">
    <w:name w:val="caption"/>
    <w:basedOn w:val="a2"/>
    <w:next w:val="a2"/>
    <w:uiPriority w:val="35"/>
    <w:unhideWhenUsed/>
    <w:qFormat/>
    <w:rsid w:val="001E678E"/>
    <w:pPr>
      <w:spacing w:after="200"/>
    </w:pPr>
    <w:rPr>
      <w:rFonts w:eastAsia="Meiryo UI"/>
      <w:i/>
      <w:iCs/>
      <w:color w:val="44546A" w:themeColor="text2"/>
      <w:szCs w:val="18"/>
    </w:rPr>
  </w:style>
  <w:style w:type="paragraph" w:styleId="af4">
    <w:name w:val="Balloon Text"/>
    <w:basedOn w:val="a2"/>
    <w:link w:val="af5"/>
    <w:uiPriority w:val="99"/>
    <w:semiHidden/>
    <w:unhideWhenUsed/>
    <w:rsid w:val="001E678E"/>
    <w:rPr>
      <w:rFonts w:eastAsia="Meiryo UI" w:cs="Segoe UI"/>
      <w:szCs w:val="18"/>
    </w:rPr>
  </w:style>
  <w:style w:type="character" w:customStyle="1" w:styleId="af5">
    <w:name w:val="吹き出し (文字)"/>
    <w:basedOn w:val="a3"/>
    <w:link w:val="af4"/>
    <w:uiPriority w:val="99"/>
    <w:semiHidden/>
    <w:rsid w:val="001E678E"/>
    <w:rPr>
      <w:rFonts w:ascii="Meiryo UI" w:eastAsia="Meiryo UI" w:hAnsi="Meiryo UI" w:cs="Segoe UI"/>
      <w:szCs w:val="18"/>
    </w:rPr>
  </w:style>
  <w:style w:type="paragraph" w:styleId="af6">
    <w:name w:val="Block Text"/>
    <w:basedOn w:val="a2"/>
    <w:uiPriority w:val="99"/>
    <w:semiHidden/>
    <w:unhideWhenUsed/>
    <w:rsid w:val="001E678E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33">
    <w:name w:val="Body Text 3"/>
    <w:basedOn w:val="a2"/>
    <w:link w:val="34"/>
    <w:uiPriority w:val="99"/>
    <w:semiHidden/>
    <w:unhideWhenUsed/>
    <w:rsid w:val="001E678E"/>
    <w:pPr>
      <w:spacing w:after="120"/>
    </w:pPr>
    <w:rPr>
      <w:rFonts w:eastAsia="Meiryo UI"/>
      <w:szCs w:val="16"/>
    </w:rPr>
  </w:style>
  <w:style w:type="character" w:customStyle="1" w:styleId="34">
    <w:name w:val="本文 3 (文字)"/>
    <w:basedOn w:val="a3"/>
    <w:link w:val="33"/>
    <w:uiPriority w:val="99"/>
    <w:semiHidden/>
    <w:rsid w:val="001E678E"/>
    <w:rPr>
      <w:rFonts w:ascii="Meiryo UI" w:eastAsia="Meiryo UI" w:hAnsi="Meiryo UI"/>
      <w:szCs w:val="16"/>
    </w:rPr>
  </w:style>
  <w:style w:type="paragraph" w:styleId="35">
    <w:name w:val="Body Text Indent 3"/>
    <w:basedOn w:val="a2"/>
    <w:link w:val="36"/>
    <w:uiPriority w:val="99"/>
    <w:semiHidden/>
    <w:unhideWhenUsed/>
    <w:rsid w:val="001E678E"/>
    <w:pPr>
      <w:spacing w:after="120"/>
      <w:ind w:left="360"/>
    </w:pPr>
    <w:rPr>
      <w:rFonts w:eastAsia="Meiryo UI"/>
      <w:szCs w:val="16"/>
    </w:rPr>
  </w:style>
  <w:style w:type="character" w:customStyle="1" w:styleId="36">
    <w:name w:val="本文インデント 3 (文字)"/>
    <w:basedOn w:val="a3"/>
    <w:link w:val="35"/>
    <w:uiPriority w:val="99"/>
    <w:semiHidden/>
    <w:rsid w:val="001E678E"/>
    <w:rPr>
      <w:rFonts w:ascii="Meiryo UI" w:eastAsia="Meiryo UI" w:hAnsi="Meiryo UI"/>
      <w:szCs w:val="16"/>
    </w:rPr>
  </w:style>
  <w:style w:type="character" w:styleId="af7">
    <w:name w:val="annotation reference"/>
    <w:basedOn w:val="a3"/>
    <w:uiPriority w:val="99"/>
    <w:semiHidden/>
    <w:unhideWhenUsed/>
    <w:rsid w:val="001E678E"/>
    <w:rPr>
      <w:rFonts w:ascii="Meiryo UI" w:eastAsia="Meiryo UI" w:hAnsi="Meiryo UI"/>
      <w:sz w:val="22"/>
      <w:szCs w:val="16"/>
    </w:rPr>
  </w:style>
  <w:style w:type="paragraph" w:styleId="af8">
    <w:name w:val="annotation text"/>
    <w:basedOn w:val="a2"/>
    <w:link w:val="af9"/>
    <w:uiPriority w:val="99"/>
    <w:semiHidden/>
    <w:unhideWhenUsed/>
    <w:rsid w:val="001E678E"/>
    <w:rPr>
      <w:rFonts w:eastAsia="Meiryo UI"/>
      <w:szCs w:val="20"/>
    </w:rPr>
  </w:style>
  <w:style w:type="character" w:customStyle="1" w:styleId="af9">
    <w:name w:val="コメント文字列 (文字)"/>
    <w:basedOn w:val="a3"/>
    <w:link w:val="af8"/>
    <w:uiPriority w:val="99"/>
    <w:semiHidden/>
    <w:rsid w:val="001E678E"/>
    <w:rPr>
      <w:rFonts w:ascii="Meiryo UI" w:eastAsia="Meiryo UI" w:hAnsi="Meiryo UI"/>
      <w:szCs w:val="20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1E678E"/>
    <w:rPr>
      <w:b/>
      <w:bCs/>
    </w:rPr>
  </w:style>
  <w:style w:type="character" w:customStyle="1" w:styleId="afb">
    <w:name w:val="コメント内容 (文字)"/>
    <w:basedOn w:val="af9"/>
    <w:link w:val="afa"/>
    <w:uiPriority w:val="99"/>
    <w:semiHidden/>
    <w:rsid w:val="001E678E"/>
    <w:rPr>
      <w:rFonts w:ascii="Meiryo UI" w:eastAsia="Meiryo UI" w:hAnsi="Meiryo UI"/>
      <w:b/>
      <w:bCs/>
      <w:szCs w:val="20"/>
    </w:rPr>
  </w:style>
  <w:style w:type="paragraph" w:styleId="afc">
    <w:name w:val="Document Map"/>
    <w:basedOn w:val="a2"/>
    <w:link w:val="afd"/>
    <w:uiPriority w:val="99"/>
    <w:semiHidden/>
    <w:unhideWhenUsed/>
    <w:rsid w:val="001E678E"/>
    <w:rPr>
      <w:rFonts w:eastAsia="Meiryo UI" w:cs="Segoe UI"/>
      <w:szCs w:val="16"/>
    </w:rPr>
  </w:style>
  <w:style w:type="character" w:customStyle="1" w:styleId="afd">
    <w:name w:val="見出しマップ (文字)"/>
    <w:basedOn w:val="a3"/>
    <w:link w:val="afc"/>
    <w:uiPriority w:val="99"/>
    <w:semiHidden/>
    <w:rsid w:val="001E678E"/>
    <w:rPr>
      <w:rFonts w:ascii="Meiryo UI" w:eastAsia="Meiryo UI" w:hAnsi="Meiryo UI" w:cs="Segoe UI"/>
      <w:szCs w:val="16"/>
    </w:rPr>
  </w:style>
  <w:style w:type="paragraph" w:styleId="afe">
    <w:name w:val="endnote text"/>
    <w:basedOn w:val="a2"/>
    <w:link w:val="aff"/>
    <w:uiPriority w:val="99"/>
    <w:semiHidden/>
    <w:unhideWhenUsed/>
    <w:rsid w:val="001E678E"/>
    <w:rPr>
      <w:rFonts w:eastAsia="Meiryo UI"/>
      <w:szCs w:val="20"/>
    </w:rPr>
  </w:style>
  <w:style w:type="character" w:customStyle="1" w:styleId="aff">
    <w:name w:val="文末脚注文字列 (文字)"/>
    <w:basedOn w:val="a3"/>
    <w:link w:val="afe"/>
    <w:uiPriority w:val="99"/>
    <w:semiHidden/>
    <w:rsid w:val="001E678E"/>
    <w:rPr>
      <w:rFonts w:ascii="Meiryo UI" w:eastAsia="Meiryo UI" w:hAnsi="Meiryo UI"/>
      <w:szCs w:val="20"/>
    </w:rPr>
  </w:style>
  <w:style w:type="paragraph" w:styleId="aff0">
    <w:name w:val="envelope return"/>
    <w:basedOn w:val="a2"/>
    <w:uiPriority w:val="99"/>
    <w:semiHidden/>
    <w:unhideWhenUsed/>
    <w:rsid w:val="001E678E"/>
    <w:rPr>
      <w:rFonts w:eastAsiaTheme="majorEastAsia" w:cstheme="majorBidi"/>
      <w:szCs w:val="20"/>
    </w:rPr>
  </w:style>
  <w:style w:type="paragraph" w:styleId="aff1">
    <w:name w:val="footnote text"/>
    <w:basedOn w:val="a2"/>
    <w:link w:val="aff2"/>
    <w:uiPriority w:val="99"/>
    <w:semiHidden/>
    <w:unhideWhenUsed/>
    <w:rsid w:val="001E678E"/>
    <w:rPr>
      <w:rFonts w:eastAsia="Meiryo UI"/>
      <w:szCs w:val="20"/>
    </w:rPr>
  </w:style>
  <w:style w:type="character" w:customStyle="1" w:styleId="aff2">
    <w:name w:val="脚注文字列 (文字)"/>
    <w:basedOn w:val="a3"/>
    <w:link w:val="aff1"/>
    <w:uiPriority w:val="99"/>
    <w:semiHidden/>
    <w:rsid w:val="001E678E"/>
    <w:rPr>
      <w:rFonts w:ascii="Meiryo UI" w:eastAsia="Meiryo UI" w:hAnsi="Meiryo UI"/>
      <w:szCs w:val="20"/>
    </w:rPr>
  </w:style>
  <w:style w:type="character" w:styleId="HTML">
    <w:name w:val="HTML Code"/>
    <w:basedOn w:val="a3"/>
    <w:uiPriority w:val="99"/>
    <w:semiHidden/>
    <w:unhideWhenUsed/>
    <w:rsid w:val="001E678E"/>
    <w:rPr>
      <w:rFonts w:ascii="Meiryo UI" w:eastAsia="Meiryo UI" w:hAnsi="Meiryo UI"/>
      <w:sz w:val="22"/>
      <w:szCs w:val="20"/>
    </w:rPr>
  </w:style>
  <w:style w:type="character" w:styleId="HTML0">
    <w:name w:val="HTML Keyboard"/>
    <w:basedOn w:val="a3"/>
    <w:uiPriority w:val="99"/>
    <w:semiHidden/>
    <w:unhideWhenUsed/>
    <w:rsid w:val="001E678E"/>
    <w:rPr>
      <w:rFonts w:ascii="Meiryo UI" w:eastAsia="Meiryo UI" w:hAnsi="Meiryo UI"/>
      <w:sz w:val="22"/>
      <w:szCs w:val="20"/>
    </w:rPr>
  </w:style>
  <w:style w:type="paragraph" w:styleId="HTML1">
    <w:name w:val="HTML Preformatted"/>
    <w:basedOn w:val="a2"/>
    <w:link w:val="HTML2"/>
    <w:uiPriority w:val="99"/>
    <w:semiHidden/>
    <w:unhideWhenUsed/>
    <w:rsid w:val="001E678E"/>
    <w:rPr>
      <w:rFonts w:eastAsia="Meiryo UI"/>
      <w:szCs w:val="20"/>
    </w:rPr>
  </w:style>
  <w:style w:type="character" w:customStyle="1" w:styleId="HTML2">
    <w:name w:val="HTML 書式付き (文字)"/>
    <w:basedOn w:val="a3"/>
    <w:link w:val="HTML1"/>
    <w:uiPriority w:val="99"/>
    <w:semiHidden/>
    <w:rsid w:val="001E678E"/>
    <w:rPr>
      <w:rFonts w:ascii="Meiryo UI" w:eastAsia="Meiryo UI" w:hAnsi="Meiryo UI"/>
      <w:szCs w:val="20"/>
    </w:rPr>
  </w:style>
  <w:style w:type="character" w:styleId="HTML3">
    <w:name w:val="HTML Typewriter"/>
    <w:basedOn w:val="a3"/>
    <w:uiPriority w:val="99"/>
    <w:semiHidden/>
    <w:unhideWhenUsed/>
    <w:rsid w:val="001E678E"/>
    <w:rPr>
      <w:rFonts w:ascii="Meiryo UI" w:eastAsia="Meiryo UI" w:hAnsi="Meiryo UI"/>
      <w:sz w:val="22"/>
      <w:szCs w:val="20"/>
    </w:rPr>
  </w:style>
  <w:style w:type="paragraph" w:styleId="aff3">
    <w:name w:val="macro"/>
    <w:link w:val="aff4"/>
    <w:uiPriority w:val="99"/>
    <w:semiHidden/>
    <w:unhideWhenUsed/>
    <w:rsid w:val="001E678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Meiryo UI" w:eastAsia="Meiryo UI" w:hAnsi="Meiryo UI"/>
      <w:szCs w:val="20"/>
    </w:rPr>
  </w:style>
  <w:style w:type="character" w:customStyle="1" w:styleId="aff4">
    <w:name w:val="マクロ文字列 (文字)"/>
    <w:basedOn w:val="a3"/>
    <w:link w:val="aff3"/>
    <w:uiPriority w:val="99"/>
    <w:semiHidden/>
    <w:rsid w:val="001E678E"/>
    <w:rPr>
      <w:rFonts w:ascii="Meiryo UI" w:eastAsia="Meiryo UI" w:hAnsi="Meiryo UI"/>
      <w:szCs w:val="20"/>
    </w:rPr>
  </w:style>
  <w:style w:type="paragraph" w:styleId="aff5">
    <w:name w:val="Plain Text"/>
    <w:basedOn w:val="a2"/>
    <w:link w:val="aff6"/>
    <w:uiPriority w:val="99"/>
    <w:semiHidden/>
    <w:unhideWhenUsed/>
    <w:rsid w:val="001E678E"/>
    <w:rPr>
      <w:rFonts w:eastAsia="Meiryo UI"/>
      <w:szCs w:val="21"/>
    </w:rPr>
  </w:style>
  <w:style w:type="character" w:customStyle="1" w:styleId="aff6">
    <w:name w:val="書式なし (文字)"/>
    <w:basedOn w:val="a3"/>
    <w:link w:val="aff5"/>
    <w:uiPriority w:val="99"/>
    <w:semiHidden/>
    <w:rsid w:val="001E678E"/>
    <w:rPr>
      <w:rFonts w:ascii="Meiryo UI" w:eastAsia="Meiryo UI" w:hAnsi="Meiryo UI"/>
      <w:szCs w:val="21"/>
    </w:rPr>
  </w:style>
  <w:style w:type="character" w:styleId="aff7">
    <w:name w:val="Placeholder Text"/>
    <w:basedOn w:val="a3"/>
    <w:uiPriority w:val="99"/>
    <w:semiHidden/>
    <w:rsid w:val="001E678E"/>
    <w:rPr>
      <w:rFonts w:ascii="Meiryo UI" w:eastAsia="Meiryo UI" w:hAnsi="Meiryo UI"/>
      <w:color w:val="3B3838" w:themeColor="background2" w:themeShade="40"/>
    </w:rPr>
  </w:style>
  <w:style w:type="paragraph" w:styleId="aff8">
    <w:name w:val="header"/>
    <w:basedOn w:val="a2"/>
    <w:link w:val="aff9"/>
    <w:uiPriority w:val="99"/>
    <w:unhideWhenUsed/>
    <w:rsid w:val="001E678E"/>
    <w:rPr>
      <w:rFonts w:eastAsia="Meiryo UI"/>
    </w:rPr>
  </w:style>
  <w:style w:type="character" w:customStyle="1" w:styleId="aff9">
    <w:name w:val="ヘッダー (文字)"/>
    <w:basedOn w:val="a3"/>
    <w:link w:val="aff8"/>
    <w:uiPriority w:val="99"/>
    <w:rsid w:val="001E678E"/>
    <w:rPr>
      <w:rFonts w:ascii="Meiryo UI" w:eastAsia="Meiryo UI" w:hAnsi="Meiryo UI"/>
    </w:rPr>
  </w:style>
  <w:style w:type="paragraph" w:styleId="affa">
    <w:name w:val="footer"/>
    <w:basedOn w:val="a2"/>
    <w:link w:val="affb"/>
    <w:uiPriority w:val="99"/>
    <w:unhideWhenUsed/>
    <w:rsid w:val="001E678E"/>
    <w:rPr>
      <w:rFonts w:eastAsia="Meiryo UI"/>
    </w:rPr>
  </w:style>
  <w:style w:type="character" w:customStyle="1" w:styleId="affb">
    <w:name w:val="フッター (文字)"/>
    <w:basedOn w:val="a3"/>
    <w:link w:val="affa"/>
    <w:uiPriority w:val="99"/>
    <w:rsid w:val="001E678E"/>
    <w:rPr>
      <w:rFonts w:ascii="Meiryo UI" w:eastAsia="Meiryo UI" w:hAnsi="Meiryo UI"/>
    </w:rPr>
  </w:style>
  <w:style w:type="paragraph" w:styleId="91">
    <w:name w:val="toc 9"/>
    <w:basedOn w:val="a2"/>
    <w:next w:val="a2"/>
    <w:autoRedefine/>
    <w:uiPriority w:val="39"/>
    <w:semiHidden/>
    <w:unhideWhenUsed/>
    <w:rsid w:val="001E678E"/>
    <w:pPr>
      <w:spacing w:after="120"/>
      <w:ind w:left="1757"/>
    </w:pPr>
  </w:style>
  <w:style w:type="character" w:customStyle="1" w:styleId="Mention">
    <w:name w:val="Mention"/>
    <w:basedOn w:val="a3"/>
    <w:uiPriority w:val="99"/>
    <w:semiHidden/>
    <w:unhideWhenUsed/>
    <w:rsid w:val="001E678E"/>
    <w:rPr>
      <w:rFonts w:ascii="Meiryo UI" w:eastAsia="Meiryo UI" w:hAnsi="Meiryo UI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1E678E"/>
    <w:pPr>
      <w:numPr>
        <w:numId w:val="24"/>
      </w:numPr>
    </w:pPr>
  </w:style>
  <w:style w:type="numbering" w:styleId="1ai">
    <w:name w:val="Outline List 1"/>
    <w:basedOn w:val="a5"/>
    <w:uiPriority w:val="99"/>
    <w:semiHidden/>
    <w:unhideWhenUsed/>
    <w:rsid w:val="001E678E"/>
    <w:pPr>
      <w:numPr>
        <w:numId w:val="25"/>
      </w:numPr>
    </w:pPr>
  </w:style>
  <w:style w:type="character" w:styleId="HTML4">
    <w:name w:val="HTML Variable"/>
    <w:basedOn w:val="a3"/>
    <w:uiPriority w:val="99"/>
    <w:semiHidden/>
    <w:unhideWhenUsed/>
    <w:rsid w:val="001E678E"/>
    <w:rPr>
      <w:rFonts w:ascii="Meiryo UI" w:eastAsia="Meiryo UI" w:hAnsi="Meiryo UI"/>
      <w:i/>
      <w:iCs/>
    </w:rPr>
  </w:style>
  <w:style w:type="paragraph" w:styleId="HTML5">
    <w:name w:val="HTML Address"/>
    <w:basedOn w:val="a2"/>
    <w:link w:val="HTML6"/>
    <w:uiPriority w:val="99"/>
    <w:semiHidden/>
    <w:unhideWhenUsed/>
    <w:rsid w:val="001E678E"/>
    <w:rPr>
      <w:rFonts w:eastAsia="Meiryo UI"/>
      <w:i/>
      <w:iCs/>
    </w:rPr>
  </w:style>
  <w:style w:type="character" w:customStyle="1" w:styleId="HTML6">
    <w:name w:val="HTML アドレス (文字)"/>
    <w:basedOn w:val="a3"/>
    <w:link w:val="HTML5"/>
    <w:uiPriority w:val="99"/>
    <w:semiHidden/>
    <w:rsid w:val="001E678E"/>
    <w:rPr>
      <w:rFonts w:ascii="Meiryo UI" w:eastAsia="Meiryo UI" w:hAnsi="Meiryo UI"/>
      <w:i/>
      <w:iCs/>
    </w:rPr>
  </w:style>
  <w:style w:type="character" w:styleId="HTML7">
    <w:name w:val="HTML Definition"/>
    <w:basedOn w:val="a3"/>
    <w:uiPriority w:val="99"/>
    <w:semiHidden/>
    <w:unhideWhenUsed/>
    <w:rsid w:val="001E678E"/>
    <w:rPr>
      <w:rFonts w:ascii="Meiryo UI" w:eastAsia="Meiryo UI" w:hAnsi="Meiryo UI"/>
      <w:i/>
      <w:iCs/>
    </w:rPr>
  </w:style>
  <w:style w:type="character" w:styleId="HTML8">
    <w:name w:val="HTML Cite"/>
    <w:basedOn w:val="a3"/>
    <w:uiPriority w:val="99"/>
    <w:semiHidden/>
    <w:unhideWhenUsed/>
    <w:rsid w:val="001E678E"/>
    <w:rPr>
      <w:rFonts w:ascii="Meiryo UI" w:eastAsia="Meiryo UI" w:hAnsi="Meiryo UI"/>
      <w:i/>
      <w:iCs/>
    </w:rPr>
  </w:style>
  <w:style w:type="character" w:styleId="HTML9">
    <w:name w:val="HTML Sample"/>
    <w:basedOn w:val="a3"/>
    <w:uiPriority w:val="99"/>
    <w:semiHidden/>
    <w:unhideWhenUsed/>
    <w:rsid w:val="001E678E"/>
    <w:rPr>
      <w:rFonts w:ascii="Meiryo UI" w:eastAsia="Meiryo UI" w:hAnsi="Meiryo UI"/>
      <w:sz w:val="24"/>
      <w:szCs w:val="24"/>
    </w:rPr>
  </w:style>
  <w:style w:type="character" w:styleId="HTMLa">
    <w:name w:val="HTML Acronym"/>
    <w:basedOn w:val="a3"/>
    <w:uiPriority w:val="99"/>
    <w:semiHidden/>
    <w:unhideWhenUsed/>
    <w:rsid w:val="001E678E"/>
    <w:rPr>
      <w:rFonts w:ascii="Meiryo UI" w:eastAsia="Meiryo UI" w:hAnsi="Meiryo UI"/>
    </w:rPr>
  </w:style>
  <w:style w:type="paragraph" w:styleId="11">
    <w:name w:val="toc 1"/>
    <w:basedOn w:val="a2"/>
    <w:next w:val="a2"/>
    <w:autoRedefine/>
    <w:uiPriority w:val="39"/>
    <w:semiHidden/>
    <w:unhideWhenUsed/>
    <w:rsid w:val="001E678E"/>
    <w:pPr>
      <w:spacing w:after="100"/>
    </w:pPr>
  </w:style>
  <w:style w:type="paragraph" w:styleId="27">
    <w:name w:val="toc 2"/>
    <w:basedOn w:val="a2"/>
    <w:next w:val="a2"/>
    <w:autoRedefine/>
    <w:uiPriority w:val="39"/>
    <w:semiHidden/>
    <w:unhideWhenUsed/>
    <w:rsid w:val="001E678E"/>
    <w:pPr>
      <w:spacing w:after="100"/>
      <w:ind w:left="220"/>
    </w:pPr>
  </w:style>
  <w:style w:type="paragraph" w:styleId="37">
    <w:name w:val="toc 3"/>
    <w:basedOn w:val="a2"/>
    <w:next w:val="a2"/>
    <w:autoRedefine/>
    <w:uiPriority w:val="39"/>
    <w:semiHidden/>
    <w:unhideWhenUsed/>
    <w:rsid w:val="001E678E"/>
    <w:pPr>
      <w:spacing w:after="100"/>
      <w:ind w:left="440"/>
    </w:pPr>
  </w:style>
  <w:style w:type="paragraph" w:styleId="43">
    <w:name w:val="toc 4"/>
    <w:basedOn w:val="a2"/>
    <w:next w:val="a2"/>
    <w:autoRedefine/>
    <w:uiPriority w:val="39"/>
    <w:semiHidden/>
    <w:unhideWhenUsed/>
    <w:rsid w:val="001E678E"/>
    <w:pPr>
      <w:spacing w:after="100"/>
      <w:ind w:left="660"/>
    </w:pPr>
  </w:style>
  <w:style w:type="paragraph" w:styleId="53">
    <w:name w:val="toc 5"/>
    <w:basedOn w:val="a2"/>
    <w:next w:val="a2"/>
    <w:autoRedefine/>
    <w:uiPriority w:val="39"/>
    <w:semiHidden/>
    <w:unhideWhenUsed/>
    <w:rsid w:val="001E678E"/>
    <w:pPr>
      <w:spacing w:after="100"/>
      <w:ind w:left="880"/>
    </w:pPr>
  </w:style>
  <w:style w:type="paragraph" w:styleId="61">
    <w:name w:val="toc 6"/>
    <w:basedOn w:val="a2"/>
    <w:next w:val="a2"/>
    <w:autoRedefine/>
    <w:uiPriority w:val="39"/>
    <w:semiHidden/>
    <w:unhideWhenUsed/>
    <w:rsid w:val="001E678E"/>
    <w:pPr>
      <w:spacing w:after="100"/>
      <w:ind w:left="1100"/>
    </w:pPr>
  </w:style>
  <w:style w:type="paragraph" w:styleId="71">
    <w:name w:val="toc 7"/>
    <w:basedOn w:val="a2"/>
    <w:next w:val="a2"/>
    <w:autoRedefine/>
    <w:uiPriority w:val="39"/>
    <w:semiHidden/>
    <w:unhideWhenUsed/>
    <w:rsid w:val="001E678E"/>
    <w:pPr>
      <w:spacing w:after="100"/>
      <w:ind w:left="1320"/>
    </w:pPr>
  </w:style>
  <w:style w:type="paragraph" w:styleId="81">
    <w:name w:val="toc 8"/>
    <w:basedOn w:val="a2"/>
    <w:next w:val="a2"/>
    <w:autoRedefine/>
    <w:uiPriority w:val="39"/>
    <w:semiHidden/>
    <w:unhideWhenUsed/>
    <w:rsid w:val="001E678E"/>
    <w:pPr>
      <w:spacing w:after="100"/>
      <w:ind w:left="1540"/>
    </w:pPr>
  </w:style>
  <w:style w:type="paragraph" w:styleId="affc">
    <w:name w:val="TOC Heading"/>
    <w:basedOn w:val="1"/>
    <w:next w:val="a2"/>
    <w:uiPriority w:val="39"/>
    <w:semiHidden/>
    <w:unhideWhenUsed/>
    <w:qFormat/>
    <w:rsid w:val="001E678E"/>
    <w:pPr>
      <w:outlineLvl w:val="9"/>
    </w:pPr>
    <w:rPr>
      <w:color w:val="2E74B5" w:themeColor="accent1" w:themeShade="BF"/>
    </w:rPr>
  </w:style>
  <w:style w:type="table" w:styleId="affd">
    <w:name w:val="Table Professional"/>
    <w:basedOn w:val="a4"/>
    <w:uiPriority w:val="99"/>
    <w:semiHidden/>
    <w:unhideWhenUsed/>
    <w:rsid w:val="001E678E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62">
    <w:name w:val="Medium List 1"/>
    <w:basedOn w:val="a4"/>
    <w:uiPriority w:val="65"/>
    <w:semiHidden/>
    <w:unhideWhenUsed/>
    <w:rsid w:val="001E678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3">
    <w:name w:val="Medium List 1 Accent 1"/>
    <w:basedOn w:val="a4"/>
    <w:uiPriority w:val="65"/>
    <w:rsid w:val="001E678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64">
    <w:name w:val="Medium List 1 Accent 2"/>
    <w:basedOn w:val="a4"/>
    <w:uiPriority w:val="65"/>
    <w:semiHidden/>
    <w:unhideWhenUsed/>
    <w:rsid w:val="001E678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65">
    <w:name w:val="Medium List 1 Accent 3"/>
    <w:basedOn w:val="a4"/>
    <w:uiPriority w:val="65"/>
    <w:semiHidden/>
    <w:unhideWhenUsed/>
    <w:rsid w:val="001E678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5A5A5" w:themeColor="accent3"/>
        <w:bottom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66">
    <w:name w:val="Medium List 1 Accent 4"/>
    <w:basedOn w:val="a4"/>
    <w:uiPriority w:val="65"/>
    <w:semiHidden/>
    <w:unhideWhenUsed/>
    <w:rsid w:val="001E678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67">
    <w:name w:val="Medium List 1 Accent 5"/>
    <w:basedOn w:val="a4"/>
    <w:uiPriority w:val="65"/>
    <w:semiHidden/>
    <w:unhideWhenUsed/>
    <w:rsid w:val="001E678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472C4" w:themeColor="accent5"/>
        <w:bottom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68">
    <w:name w:val="Medium List 1 Accent 6"/>
    <w:basedOn w:val="a4"/>
    <w:uiPriority w:val="65"/>
    <w:semiHidden/>
    <w:unhideWhenUsed/>
    <w:rsid w:val="001E678E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0AD47" w:themeColor="accent6"/>
        <w:bottom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72">
    <w:name w:val="Medium List 2"/>
    <w:basedOn w:val="a4"/>
    <w:uiPriority w:val="66"/>
    <w:semiHidden/>
    <w:unhideWhenUsed/>
    <w:rsid w:val="001E678E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3">
    <w:name w:val="Medium List 2 Accent 1"/>
    <w:basedOn w:val="a4"/>
    <w:uiPriority w:val="66"/>
    <w:semiHidden/>
    <w:unhideWhenUsed/>
    <w:rsid w:val="001E678E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4">
    <w:name w:val="Medium List 2 Accent 2"/>
    <w:basedOn w:val="a4"/>
    <w:uiPriority w:val="66"/>
    <w:semiHidden/>
    <w:unhideWhenUsed/>
    <w:rsid w:val="001E678E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3"/>
    <w:basedOn w:val="a4"/>
    <w:uiPriority w:val="66"/>
    <w:semiHidden/>
    <w:unhideWhenUsed/>
    <w:rsid w:val="001E678E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4"/>
    <w:basedOn w:val="a4"/>
    <w:uiPriority w:val="66"/>
    <w:semiHidden/>
    <w:unhideWhenUsed/>
    <w:rsid w:val="001E678E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5"/>
    <w:basedOn w:val="a4"/>
    <w:uiPriority w:val="66"/>
    <w:semiHidden/>
    <w:unhideWhenUsed/>
    <w:rsid w:val="001E678E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6"/>
    <w:basedOn w:val="a4"/>
    <w:uiPriority w:val="66"/>
    <w:semiHidden/>
    <w:unhideWhenUsed/>
    <w:rsid w:val="001E678E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4">
    <w:name w:val="Medium Shading 1"/>
    <w:basedOn w:val="a4"/>
    <w:uiPriority w:val="63"/>
    <w:semiHidden/>
    <w:unhideWhenUsed/>
    <w:rsid w:val="001E678E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5">
    <w:name w:val="Medium Shading 1 Accent 1"/>
    <w:basedOn w:val="a4"/>
    <w:uiPriority w:val="63"/>
    <w:rsid w:val="001E678E"/>
    <w:tblPr>
      <w:tblStyleRowBandSize w:val="1"/>
      <w:tblStyleColBandSize w:val="1"/>
      <w:tblInd w:w="0" w:type="dxa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6">
    <w:name w:val="Medium Shading 1 Accent 2"/>
    <w:basedOn w:val="a4"/>
    <w:uiPriority w:val="63"/>
    <w:semiHidden/>
    <w:unhideWhenUsed/>
    <w:rsid w:val="001E678E"/>
    <w:tblPr>
      <w:tblStyleRowBandSize w:val="1"/>
      <w:tblStyleColBandSize w:val="1"/>
      <w:tblInd w:w="0" w:type="dxa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7">
    <w:name w:val="Medium Shading 1 Accent 3"/>
    <w:basedOn w:val="a4"/>
    <w:uiPriority w:val="63"/>
    <w:semiHidden/>
    <w:unhideWhenUsed/>
    <w:rsid w:val="001E678E"/>
    <w:tblPr>
      <w:tblStyleRowBandSize w:val="1"/>
      <w:tblStyleColBandSize w:val="1"/>
      <w:tblInd w:w="0" w:type="dxa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8">
    <w:name w:val="Medium Shading 1 Accent 4"/>
    <w:basedOn w:val="a4"/>
    <w:uiPriority w:val="63"/>
    <w:semiHidden/>
    <w:unhideWhenUsed/>
    <w:rsid w:val="001E678E"/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5"/>
    <w:basedOn w:val="a4"/>
    <w:uiPriority w:val="63"/>
    <w:semiHidden/>
    <w:unhideWhenUsed/>
    <w:rsid w:val="001E678E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6"/>
    <w:basedOn w:val="a4"/>
    <w:uiPriority w:val="63"/>
    <w:semiHidden/>
    <w:unhideWhenUsed/>
    <w:rsid w:val="001E678E"/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4">
    <w:name w:val="Medium Shading 2"/>
    <w:basedOn w:val="a4"/>
    <w:uiPriority w:val="64"/>
    <w:semiHidden/>
    <w:unhideWhenUsed/>
    <w:rsid w:val="001E678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5">
    <w:name w:val="Medium Shading 2 Accent 1"/>
    <w:basedOn w:val="a4"/>
    <w:uiPriority w:val="64"/>
    <w:rsid w:val="001E678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6">
    <w:name w:val="Medium Shading 2 Accent 2"/>
    <w:basedOn w:val="a4"/>
    <w:uiPriority w:val="64"/>
    <w:semiHidden/>
    <w:unhideWhenUsed/>
    <w:rsid w:val="001E678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7">
    <w:name w:val="Medium Shading 2 Accent 3"/>
    <w:basedOn w:val="a4"/>
    <w:uiPriority w:val="64"/>
    <w:semiHidden/>
    <w:unhideWhenUsed/>
    <w:rsid w:val="001E678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8">
    <w:name w:val="Medium Shading 2 Accent 4"/>
    <w:basedOn w:val="a4"/>
    <w:uiPriority w:val="64"/>
    <w:semiHidden/>
    <w:unhideWhenUsed/>
    <w:rsid w:val="001E678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5"/>
    <w:basedOn w:val="a4"/>
    <w:uiPriority w:val="64"/>
    <w:semiHidden/>
    <w:unhideWhenUsed/>
    <w:rsid w:val="001E678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6"/>
    <w:basedOn w:val="a4"/>
    <w:uiPriority w:val="64"/>
    <w:semiHidden/>
    <w:unhideWhenUsed/>
    <w:rsid w:val="001E678E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82">
    <w:name w:val="Medium Grid 1"/>
    <w:basedOn w:val="a4"/>
    <w:uiPriority w:val="67"/>
    <w:semiHidden/>
    <w:unhideWhenUsed/>
    <w:rsid w:val="001E678E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4"/>
    <w:uiPriority w:val="67"/>
    <w:semiHidden/>
    <w:unhideWhenUsed/>
    <w:rsid w:val="001E678E"/>
    <w:tblPr>
      <w:tblStyleRowBandSize w:val="1"/>
      <w:tblStyleColBandSize w:val="1"/>
      <w:tblInd w:w="0" w:type="dxa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84">
    <w:name w:val="Medium Grid 1 Accent 2"/>
    <w:basedOn w:val="a4"/>
    <w:uiPriority w:val="67"/>
    <w:semiHidden/>
    <w:unhideWhenUsed/>
    <w:rsid w:val="001E678E"/>
    <w:tblPr>
      <w:tblStyleRowBandSize w:val="1"/>
      <w:tblStyleColBandSize w:val="1"/>
      <w:tblInd w:w="0" w:type="dxa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85">
    <w:name w:val="Medium Grid 1 Accent 3"/>
    <w:basedOn w:val="a4"/>
    <w:uiPriority w:val="67"/>
    <w:semiHidden/>
    <w:unhideWhenUsed/>
    <w:rsid w:val="001E678E"/>
    <w:tblPr>
      <w:tblStyleRowBandSize w:val="1"/>
      <w:tblStyleColBandSize w:val="1"/>
      <w:tblInd w:w="0" w:type="dxa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86">
    <w:name w:val="Medium Grid 1 Accent 4"/>
    <w:basedOn w:val="a4"/>
    <w:uiPriority w:val="67"/>
    <w:semiHidden/>
    <w:unhideWhenUsed/>
    <w:rsid w:val="001E678E"/>
    <w:tblPr>
      <w:tblStyleRowBandSize w:val="1"/>
      <w:tblStyleColBandSize w:val="1"/>
      <w:tblInd w:w="0" w:type="dxa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87">
    <w:name w:val="Medium Grid 1 Accent 5"/>
    <w:basedOn w:val="a4"/>
    <w:uiPriority w:val="67"/>
    <w:semiHidden/>
    <w:unhideWhenUsed/>
    <w:rsid w:val="001E678E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88">
    <w:name w:val="Medium Grid 1 Accent 6"/>
    <w:basedOn w:val="a4"/>
    <w:uiPriority w:val="67"/>
    <w:semiHidden/>
    <w:unhideWhenUsed/>
    <w:rsid w:val="001E678E"/>
    <w:tblPr>
      <w:tblStyleRowBandSize w:val="1"/>
      <w:tblStyleColBandSize w:val="1"/>
      <w:tblInd w:w="0" w:type="dxa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92">
    <w:name w:val="Medium Grid 2"/>
    <w:basedOn w:val="a4"/>
    <w:uiPriority w:val="68"/>
    <w:semiHidden/>
    <w:unhideWhenUsed/>
    <w:rsid w:val="001E678E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4"/>
    <w:uiPriority w:val="68"/>
    <w:semiHidden/>
    <w:unhideWhenUsed/>
    <w:rsid w:val="001E678E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4"/>
    <w:uiPriority w:val="68"/>
    <w:semiHidden/>
    <w:unhideWhenUsed/>
    <w:rsid w:val="001E678E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4"/>
    <w:uiPriority w:val="68"/>
    <w:semiHidden/>
    <w:unhideWhenUsed/>
    <w:rsid w:val="001E678E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4"/>
    <w:uiPriority w:val="68"/>
    <w:semiHidden/>
    <w:unhideWhenUsed/>
    <w:rsid w:val="001E678E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4"/>
    <w:uiPriority w:val="68"/>
    <w:semiHidden/>
    <w:unhideWhenUsed/>
    <w:rsid w:val="001E678E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4"/>
    <w:uiPriority w:val="68"/>
    <w:semiHidden/>
    <w:unhideWhenUsed/>
    <w:rsid w:val="001E678E"/>
    <w:rPr>
      <w:rFonts w:eastAsiaTheme="majorEastAsia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4"/>
    <w:uiPriority w:val="69"/>
    <w:semiHidden/>
    <w:unhideWhenUsed/>
    <w:rsid w:val="001E678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4"/>
    <w:uiPriority w:val="69"/>
    <w:semiHidden/>
    <w:unhideWhenUsed/>
    <w:rsid w:val="001E678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102">
    <w:name w:val="Medium Grid 3 Accent 2"/>
    <w:basedOn w:val="a4"/>
    <w:uiPriority w:val="69"/>
    <w:semiHidden/>
    <w:unhideWhenUsed/>
    <w:rsid w:val="001E678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103">
    <w:name w:val="Medium Grid 3 Accent 3"/>
    <w:basedOn w:val="a4"/>
    <w:uiPriority w:val="69"/>
    <w:semiHidden/>
    <w:unhideWhenUsed/>
    <w:rsid w:val="001E678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104">
    <w:name w:val="Medium Grid 3 Accent 4"/>
    <w:basedOn w:val="a4"/>
    <w:uiPriority w:val="69"/>
    <w:semiHidden/>
    <w:unhideWhenUsed/>
    <w:rsid w:val="001E678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105">
    <w:name w:val="Medium Grid 3 Accent 5"/>
    <w:basedOn w:val="a4"/>
    <w:uiPriority w:val="69"/>
    <w:semiHidden/>
    <w:unhideWhenUsed/>
    <w:rsid w:val="001E678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106">
    <w:name w:val="Medium Grid 3 Accent 6"/>
    <w:basedOn w:val="a4"/>
    <w:uiPriority w:val="69"/>
    <w:semiHidden/>
    <w:unhideWhenUsed/>
    <w:rsid w:val="001E678E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paragraph" w:styleId="affe">
    <w:name w:val="Bibliography"/>
    <w:basedOn w:val="a2"/>
    <w:next w:val="a2"/>
    <w:uiPriority w:val="37"/>
    <w:semiHidden/>
    <w:unhideWhenUsed/>
    <w:rsid w:val="001E678E"/>
  </w:style>
  <w:style w:type="character" w:customStyle="1" w:styleId="Hashtag">
    <w:name w:val="Hashtag"/>
    <w:basedOn w:val="a3"/>
    <w:uiPriority w:val="99"/>
    <w:semiHidden/>
    <w:unhideWhenUsed/>
    <w:rsid w:val="001E678E"/>
    <w:rPr>
      <w:rFonts w:ascii="Meiryo UI" w:eastAsia="Meiryo UI" w:hAnsi="Meiryo UI"/>
      <w:color w:val="2B579A"/>
      <w:shd w:val="clear" w:color="auto" w:fill="E1DFDD"/>
    </w:rPr>
  </w:style>
  <w:style w:type="paragraph" w:styleId="afff">
    <w:name w:val="Message Header"/>
    <w:basedOn w:val="a2"/>
    <w:link w:val="afff0"/>
    <w:uiPriority w:val="99"/>
    <w:semiHidden/>
    <w:unhideWhenUsed/>
    <w:rsid w:val="001E678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afff0">
    <w:name w:val="メッセージ見出し (文字)"/>
    <w:basedOn w:val="a3"/>
    <w:link w:val="afff"/>
    <w:uiPriority w:val="99"/>
    <w:semiHidden/>
    <w:rsid w:val="001E678E"/>
    <w:rPr>
      <w:rFonts w:ascii="Meiryo UI" w:eastAsiaTheme="majorEastAsia" w:hAnsi="Meiryo UI" w:cstheme="majorBidi"/>
      <w:sz w:val="24"/>
      <w:szCs w:val="24"/>
      <w:shd w:val="pct20" w:color="auto" w:fill="auto"/>
    </w:rPr>
  </w:style>
  <w:style w:type="table" w:styleId="afff1">
    <w:name w:val="Table Elegant"/>
    <w:basedOn w:val="a4"/>
    <w:uiPriority w:val="99"/>
    <w:semiHidden/>
    <w:unhideWhenUsed/>
    <w:rsid w:val="001E678E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2">
    <w:name w:val="List"/>
    <w:basedOn w:val="a2"/>
    <w:uiPriority w:val="99"/>
    <w:semiHidden/>
    <w:unhideWhenUsed/>
    <w:rsid w:val="001E678E"/>
    <w:pPr>
      <w:ind w:left="360" w:hanging="360"/>
      <w:contextualSpacing/>
    </w:pPr>
  </w:style>
  <w:style w:type="paragraph" w:styleId="28">
    <w:name w:val="List 2"/>
    <w:basedOn w:val="a2"/>
    <w:uiPriority w:val="99"/>
    <w:semiHidden/>
    <w:unhideWhenUsed/>
    <w:rsid w:val="001E678E"/>
    <w:pPr>
      <w:ind w:left="720" w:hanging="360"/>
      <w:contextualSpacing/>
    </w:pPr>
  </w:style>
  <w:style w:type="paragraph" w:styleId="38">
    <w:name w:val="List 3"/>
    <w:basedOn w:val="a2"/>
    <w:uiPriority w:val="99"/>
    <w:semiHidden/>
    <w:unhideWhenUsed/>
    <w:rsid w:val="001E678E"/>
    <w:pPr>
      <w:ind w:left="1080" w:hanging="360"/>
      <w:contextualSpacing/>
    </w:pPr>
  </w:style>
  <w:style w:type="paragraph" w:styleId="4b">
    <w:name w:val="List 4"/>
    <w:basedOn w:val="a2"/>
    <w:uiPriority w:val="99"/>
    <w:semiHidden/>
    <w:unhideWhenUsed/>
    <w:rsid w:val="001E678E"/>
    <w:pPr>
      <w:ind w:left="1440" w:hanging="360"/>
      <w:contextualSpacing/>
    </w:pPr>
  </w:style>
  <w:style w:type="paragraph" w:styleId="5b">
    <w:name w:val="List 5"/>
    <w:basedOn w:val="a2"/>
    <w:uiPriority w:val="99"/>
    <w:semiHidden/>
    <w:unhideWhenUsed/>
    <w:rsid w:val="001E678E"/>
    <w:pPr>
      <w:ind w:left="1800" w:hanging="360"/>
      <w:contextualSpacing/>
    </w:pPr>
  </w:style>
  <w:style w:type="table" w:styleId="12">
    <w:name w:val="Table List 1"/>
    <w:basedOn w:val="a4"/>
    <w:uiPriority w:val="99"/>
    <w:semiHidden/>
    <w:unhideWhenUsed/>
    <w:rsid w:val="001E678E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List 2"/>
    <w:basedOn w:val="a4"/>
    <w:uiPriority w:val="99"/>
    <w:semiHidden/>
    <w:unhideWhenUsed/>
    <w:rsid w:val="001E678E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List 3"/>
    <w:basedOn w:val="a4"/>
    <w:uiPriority w:val="99"/>
    <w:semiHidden/>
    <w:unhideWhenUsed/>
    <w:rsid w:val="001E678E"/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List 4"/>
    <w:basedOn w:val="a4"/>
    <w:uiPriority w:val="99"/>
    <w:semiHidden/>
    <w:unhideWhenUsed/>
    <w:rsid w:val="001E678E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c">
    <w:name w:val="Table List 5"/>
    <w:basedOn w:val="a4"/>
    <w:uiPriority w:val="99"/>
    <w:semiHidden/>
    <w:unhideWhenUsed/>
    <w:rsid w:val="001E678E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9">
    <w:name w:val="Table List 6"/>
    <w:basedOn w:val="a4"/>
    <w:uiPriority w:val="99"/>
    <w:semiHidden/>
    <w:unhideWhenUsed/>
    <w:rsid w:val="001E678E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9">
    <w:name w:val="Table List 7"/>
    <w:basedOn w:val="a4"/>
    <w:uiPriority w:val="99"/>
    <w:semiHidden/>
    <w:unhideWhenUsed/>
    <w:rsid w:val="001E678E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9">
    <w:name w:val="Table List 8"/>
    <w:basedOn w:val="a4"/>
    <w:uiPriority w:val="99"/>
    <w:semiHidden/>
    <w:unhideWhenUsed/>
    <w:rsid w:val="001E678E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3">
    <w:name w:val="List Continue"/>
    <w:basedOn w:val="a2"/>
    <w:uiPriority w:val="99"/>
    <w:semiHidden/>
    <w:unhideWhenUsed/>
    <w:rsid w:val="001E678E"/>
    <w:pPr>
      <w:spacing w:after="120"/>
      <w:ind w:left="360"/>
      <w:contextualSpacing/>
    </w:pPr>
  </w:style>
  <w:style w:type="paragraph" w:styleId="2a">
    <w:name w:val="List Continue 2"/>
    <w:basedOn w:val="a2"/>
    <w:uiPriority w:val="99"/>
    <w:semiHidden/>
    <w:unhideWhenUsed/>
    <w:rsid w:val="001E678E"/>
    <w:pPr>
      <w:spacing w:after="120"/>
      <w:ind w:left="720"/>
      <w:contextualSpacing/>
    </w:pPr>
  </w:style>
  <w:style w:type="paragraph" w:styleId="3a">
    <w:name w:val="List Continue 3"/>
    <w:basedOn w:val="a2"/>
    <w:uiPriority w:val="99"/>
    <w:semiHidden/>
    <w:unhideWhenUsed/>
    <w:rsid w:val="001E678E"/>
    <w:pPr>
      <w:spacing w:after="120"/>
      <w:ind w:left="1080"/>
      <w:contextualSpacing/>
    </w:pPr>
  </w:style>
  <w:style w:type="paragraph" w:styleId="4d">
    <w:name w:val="List Continue 4"/>
    <w:basedOn w:val="a2"/>
    <w:uiPriority w:val="99"/>
    <w:semiHidden/>
    <w:unhideWhenUsed/>
    <w:rsid w:val="001E678E"/>
    <w:pPr>
      <w:spacing w:after="120"/>
      <w:ind w:left="1440"/>
      <w:contextualSpacing/>
    </w:pPr>
  </w:style>
  <w:style w:type="paragraph" w:styleId="5d">
    <w:name w:val="List Continue 5"/>
    <w:basedOn w:val="a2"/>
    <w:uiPriority w:val="99"/>
    <w:semiHidden/>
    <w:unhideWhenUsed/>
    <w:rsid w:val="001E678E"/>
    <w:pPr>
      <w:spacing w:after="120"/>
      <w:ind w:left="1800"/>
      <w:contextualSpacing/>
    </w:pPr>
  </w:style>
  <w:style w:type="paragraph" w:styleId="afff4">
    <w:name w:val="List Paragraph"/>
    <w:basedOn w:val="a2"/>
    <w:uiPriority w:val="34"/>
    <w:semiHidden/>
    <w:unhideWhenUsed/>
    <w:qFormat/>
    <w:rsid w:val="001E678E"/>
    <w:pPr>
      <w:ind w:left="720"/>
      <w:contextualSpacing/>
    </w:pPr>
  </w:style>
  <w:style w:type="paragraph" w:styleId="a">
    <w:name w:val="List Number"/>
    <w:basedOn w:val="a2"/>
    <w:uiPriority w:val="99"/>
    <w:semiHidden/>
    <w:unhideWhenUsed/>
    <w:rsid w:val="001E678E"/>
    <w:pPr>
      <w:numPr>
        <w:numId w:val="13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1E678E"/>
    <w:pPr>
      <w:numPr>
        <w:numId w:val="14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1E678E"/>
    <w:pPr>
      <w:numPr>
        <w:numId w:val="15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1E678E"/>
    <w:pPr>
      <w:numPr>
        <w:numId w:val="16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1E678E"/>
    <w:pPr>
      <w:numPr>
        <w:numId w:val="17"/>
      </w:numPr>
      <w:contextualSpacing/>
    </w:pPr>
  </w:style>
  <w:style w:type="paragraph" w:styleId="a0">
    <w:name w:val="List Bullet"/>
    <w:basedOn w:val="a2"/>
    <w:uiPriority w:val="99"/>
    <w:semiHidden/>
    <w:unhideWhenUsed/>
    <w:rsid w:val="001E678E"/>
    <w:pPr>
      <w:numPr>
        <w:numId w:val="8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1E678E"/>
    <w:pPr>
      <w:numPr>
        <w:numId w:val="9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1E678E"/>
    <w:pPr>
      <w:numPr>
        <w:numId w:val="10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1E678E"/>
    <w:pPr>
      <w:numPr>
        <w:numId w:val="11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1E678E"/>
    <w:pPr>
      <w:numPr>
        <w:numId w:val="12"/>
      </w:numPr>
      <w:contextualSpacing/>
    </w:pPr>
  </w:style>
  <w:style w:type="table" w:styleId="13">
    <w:name w:val="Table Classic 1"/>
    <w:basedOn w:val="a4"/>
    <w:uiPriority w:val="99"/>
    <w:semiHidden/>
    <w:unhideWhenUsed/>
    <w:rsid w:val="001E678E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lassic 2"/>
    <w:basedOn w:val="a4"/>
    <w:uiPriority w:val="99"/>
    <w:semiHidden/>
    <w:unhideWhenUsed/>
    <w:rsid w:val="001E678E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lassic 3"/>
    <w:basedOn w:val="a4"/>
    <w:uiPriority w:val="99"/>
    <w:semiHidden/>
    <w:unhideWhenUsed/>
    <w:rsid w:val="001E678E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e">
    <w:name w:val="Table Classic 4"/>
    <w:basedOn w:val="a4"/>
    <w:uiPriority w:val="99"/>
    <w:semiHidden/>
    <w:unhideWhenUsed/>
    <w:rsid w:val="001E678E"/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5">
    <w:name w:val="table of figures"/>
    <w:basedOn w:val="a2"/>
    <w:next w:val="a2"/>
    <w:uiPriority w:val="99"/>
    <w:semiHidden/>
    <w:unhideWhenUsed/>
    <w:rsid w:val="001E678E"/>
  </w:style>
  <w:style w:type="character" w:styleId="afff6">
    <w:name w:val="endnote reference"/>
    <w:basedOn w:val="a3"/>
    <w:uiPriority w:val="99"/>
    <w:semiHidden/>
    <w:unhideWhenUsed/>
    <w:rsid w:val="001E678E"/>
    <w:rPr>
      <w:rFonts w:ascii="Meiryo UI" w:eastAsia="Meiryo UI" w:hAnsi="Meiryo UI"/>
      <w:vertAlign w:val="superscript"/>
    </w:rPr>
  </w:style>
  <w:style w:type="paragraph" w:styleId="afff7">
    <w:name w:val="table of authorities"/>
    <w:basedOn w:val="a2"/>
    <w:next w:val="a2"/>
    <w:uiPriority w:val="99"/>
    <w:semiHidden/>
    <w:unhideWhenUsed/>
    <w:rsid w:val="001E678E"/>
    <w:pPr>
      <w:ind w:left="220" w:hanging="220"/>
    </w:pPr>
  </w:style>
  <w:style w:type="paragraph" w:styleId="afff8">
    <w:name w:val="toa heading"/>
    <w:basedOn w:val="a2"/>
    <w:next w:val="a2"/>
    <w:uiPriority w:val="99"/>
    <w:semiHidden/>
    <w:unhideWhenUsed/>
    <w:rsid w:val="001E678E"/>
    <w:pPr>
      <w:spacing w:before="120"/>
    </w:pPr>
    <w:rPr>
      <w:rFonts w:eastAsiaTheme="majorEastAsia" w:cstheme="majorBidi"/>
      <w:b/>
      <w:bCs/>
      <w:sz w:val="24"/>
      <w:szCs w:val="24"/>
    </w:rPr>
  </w:style>
  <w:style w:type="table" w:styleId="130">
    <w:name w:val="Colorful List"/>
    <w:basedOn w:val="a4"/>
    <w:uiPriority w:val="72"/>
    <w:semiHidden/>
    <w:unhideWhenUsed/>
    <w:rsid w:val="001E678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1">
    <w:name w:val="Colorful List Accent 1"/>
    <w:basedOn w:val="a4"/>
    <w:uiPriority w:val="72"/>
    <w:semiHidden/>
    <w:unhideWhenUsed/>
    <w:rsid w:val="001E678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132">
    <w:name w:val="Colorful List Accent 2"/>
    <w:basedOn w:val="a4"/>
    <w:uiPriority w:val="72"/>
    <w:semiHidden/>
    <w:unhideWhenUsed/>
    <w:rsid w:val="001E678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133">
    <w:name w:val="Colorful List Accent 3"/>
    <w:basedOn w:val="a4"/>
    <w:uiPriority w:val="72"/>
    <w:semiHidden/>
    <w:unhideWhenUsed/>
    <w:rsid w:val="001E678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134">
    <w:name w:val="Colorful List Accent 4"/>
    <w:basedOn w:val="a4"/>
    <w:uiPriority w:val="72"/>
    <w:semiHidden/>
    <w:unhideWhenUsed/>
    <w:rsid w:val="001E678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135">
    <w:name w:val="Colorful List Accent 5"/>
    <w:basedOn w:val="a4"/>
    <w:uiPriority w:val="72"/>
    <w:semiHidden/>
    <w:unhideWhenUsed/>
    <w:rsid w:val="001E678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136">
    <w:name w:val="Colorful List Accent 6"/>
    <w:basedOn w:val="a4"/>
    <w:uiPriority w:val="72"/>
    <w:rsid w:val="001E678E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14">
    <w:name w:val="Table Colorful 1"/>
    <w:basedOn w:val="a4"/>
    <w:uiPriority w:val="99"/>
    <w:semiHidden/>
    <w:unhideWhenUsed/>
    <w:rsid w:val="001E678E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Colorful 2"/>
    <w:basedOn w:val="a4"/>
    <w:uiPriority w:val="99"/>
    <w:semiHidden/>
    <w:unhideWhenUsed/>
    <w:rsid w:val="001E678E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olorful 3"/>
    <w:basedOn w:val="a4"/>
    <w:uiPriority w:val="99"/>
    <w:semiHidden/>
    <w:unhideWhenUsed/>
    <w:rsid w:val="001E678E"/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0">
    <w:name w:val="Colorful Shading"/>
    <w:basedOn w:val="a4"/>
    <w:uiPriority w:val="71"/>
    <w:semiHidden/>
    <w:unhideWhenUsed/>
    <w:rsid w:val="001E678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1"/>
    <w:basedOn w:val="a4"/>
    <w:uiPriority w:val="71"/>
    <w:semiHidden/>
    <w:unhideWhenUsed/>
    <w:rsid w:val="001E678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2"/>
    <w:basedOn w:val="a4"/>
    <w:uiPriority w:val="71"/>
    <w:semiHidden/>
    <w:unhideWhenUsed/>
    <w:rsid w:val="001E678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3">
    <w:name w:val="Colorful Shading Accent 3"/>
    <w:basedOn w:val="a4"/>
    <w:uiPriority w:val="71"/>
    <w:semiHidden/>
    <w:unhideWhenUsed/>
    <w:rsid w:val="001E678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124">
    <w:name w:val="Colorful Shading Accent 4"/>
    <w:basedOn w:val="a4"/>
    <w:uiPriority w:val="71"/>
    <w:semiHidden/>
    <w:unhideWhenUsed/>
    <w:rsid w:val="001E678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5"/>
    <w:basedOn w:val="a4"/>
    <w:uiPriority w:val="71"/>
    <w:semiHidden/>
    <w:unhideWhenUsed/>
    <w:rsid w:val="001E678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6">
    <w:name w:val="Colorful Shading Accent 6"/>
    <w:basedOn w:val="a4"/>
    <w:uiPriority w:val="71"/>
    <w:rsid w:val="001E678E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40">
    <w:name w:val="Colorful Grid"/>
    <w:basedOn w:val="a4"/>
    <w:uiPriority w:val="73"/>
    <w:semiHidden/>
    <w:unhideWhenUsed/>
    <w:rsid w:val="001E678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1">
    <w:name w:val="Colorful Grid Accent 1"/>
    <w:basedOn w:val="a4"/>
    <w:uiPriority w:val="73"/>
    <w:semiHidden/>
    <w:unhideWhenUsed/>
    <w:rsid w:val="001E678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142">
    <w:name w:val="Colorful Grid Accent 2"/>
    <w:basedOn w:val="a4"/>
    <w:uiPriority w:val="73"/>
    <w:semiHidden/>
    <w:unhideWhenUsed/>
    <w:rsid w:val="001E678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143">
    <w:name w:val="Colorful Grid Accent 3"/>
    <w:basedOn w:val="a4"/>
    <w:uiPriority w:val="73"/>
    <w:semiHidden/>
    <w:unhideWhenUsed/>
    <w:rsid w:val="001E678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144">
    <w:name w:val="Colorful Grid Accent 4"/>
    <w:basedOn w:val="a4"/>
    <w:uiPriority w:val="73"/>
    <w:semiHidden/>
    <w:unhideWhenUsed/>
    <w:rsid w:val="001E678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145">
    <w:name w:val="Colorful Grid Accent 5"/>
    <w:basedOn w:val="a4"/>
    <w:uiPriority w:val="73"/>
    <w:semiHidden/>
    <w:unhideWhenUsed/>
    <w:rsid w:val="001E678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146">
    <w:name w:val="Colorful Grid Accent 6"/>
    <w:basedOn w:val="a4"/>
    <w:uiPriority w:val="73"/>
    <w:rsid w:val="001E678E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paragraph" w:styleId="afff9">
    <w:name w:val="envelope address"/>
    <w:basedOn w:val="a2"/>
    <w:uiPriority w:val="99"/>
    <w:semiHidden/>
    <w:unhideWhenUsed/>
    <w:rsid w:val="001E678E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z w:val="24"/>
      <w:szCs w:val="24"/>
    </w:rPr>
  </w:style>
  <w:style w:type="numbering" w:styleId="a1">
    <w:name w:val="Outline List 3"/>
    <w:basedOn w:val="a5"/>
    <w:uiPriority w:val="99"/>
    <w:semiHidden/>
    <w:unhideWhenUsed/>
    <w:rsid w:val="001E678E"/>
    <w:pPr>
      <w:numPr>
        <w:numId w:val="26"/>
      </w:numPr>
    </w:pPr>
  </w:style>
  <w:style w:type="table" w:customStyle="1" w:styleId="PlainTable1">
    <w:name w:val="Plain Table 1"/>
    <w:basedOn w:val="a4"/>
    <w:uiPriority w:val="41"/>
    <w:rsid w:val="001E678E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a4"/>
    <w:uiPriority w:val="42"/>
    <w:rsid w:val="001E678E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a4"/>
    <w:uiPriority w:val="43"/>
    <w:rsid w:val="001E678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a4"/>
    <w:uiPriority w:val="44"/>
    <w:rsid w:val="001E678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a4"/>
    <w:uiPriority w:val="45"/>
    <w:rsid w:val="001E678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a">
    <w:name w:val="No Spacing"/>
    <w:uiPriority w:val="1"/>
    <w:qFormat/>
    <w:rsid w:val="001E678E"/>
    <w:rPr>
      <w:rFonts w:ascii="Meiryo UI" w:hAnsi="Meiryo UI"/>
    </w:rPr>
  </w:style>
  <w:style w:type="paragraph" w:styleId="afffb">
    <w:name w:val="Date"/>
    <w:basedOn w:val="a2"/>
    <w:next w:val="a2"/>
    <w:link w:val="afffc"/>
    <w:uiPriority w:val="99"/>
    <w:semiHidden/>
    <w:unhideWhenUsed/>
    <w:rsid w:val="001E678E"/>
    <w:rPr>
      <w:rFonts w:eastAsia="Meiryo UI"/>
    </w:rPr>
  </w:style>
  <w:style w:type="character" w:customStyle="1" w:styleId="afffc">
    <w:name w:val="日付 (文字)"/>
    <w:basedOn w:val="a3"/>
    <w:link w:val="afffb"/>
    <w:uiPriority w:val="99"/>
    <w:semiHidden/>
    <w:rsid w:val="001E678E"/>
    <w:rPr>
      <w:rFonts w:ascii="Meiryo UI" w:eastAsia="Meiryo UI" w:hAnsi="Meiryo UI"/>
    </w:rPr>
  </w:style>
  <w:style w:type="paragraph" w:styleId="Web">
    <w:name w:val="Normal (Web)"/>
    <w:basedOn w:val="a2"/>
    <w:uiPriority w:val="99"/>
    <w:semiHidden/>
    <w:unhideWhenUsed/>
    <w:rsid w:val="001E678E"/>
    <w:rPr>
      <w:rFonts w:cs="Times New Roman"/>
      <w:sz w:val="24"/>
      <w:szCs w:val="24"/>
    </w:rPr>
  </w:style>
  <w:style w:type="character" w:customStyle="1" w:styleId="SmartHyperlink">
    <w:name w:val="Smart Hyperlink"/>
    <w:basedOn w:val="a3"/>
    <w:uiPriority w:val="99"/>
    <w:semiHidden/>
    <w:unhideWhenUsed/>
    <w:rsid w:val="001E678E"/>
    <w:rPr>
      <w:rFonts w:ascii="Meiryo UI" w:eastAsia="Meiryo UI" w:hAnsi="Meiryo UI"/>
      <w:u w:val="dotted"/>
    </w:rPr>
  </w:style>
  <w:style w:type="character" w:customStyle="1" w:styleId="UnresolvedMention">
    <w:name w:val="Unresolved Mention"/>
    <w:basedOn w:val="a3"/>
    <w:uiPriority w:val="99"/>
    <w:semiHidden/>
    <w:unhideWhenUsed/>
    <w:rsid w:val="001E678E"/>
    <w:rPr>
      <w:rFonts w:ascii="Meiryo UI" w:eastAsia="Meiryo UI" w:hAnsi="Meiryo UI"/>
      <w:color w:val="605E5C"/>
      <w:shd w:val="clear" w:color="auto" w:fill="E1DFDD"/>
    </w:rPr>
  </w:style>
  <w:style w:type="paragraph" w:styleId="afffd">
    <w:name w:val="Body Text"/>
    <w:basedOn w:val="a2"/>
    <w:link w:val="afffe"/>
    <w:uiPriority w:val="99"/>
    <w:semiHidden/>
    <w:unhideWhenUsed/>
    <w:rsid w:val="001E678E"/>
    <w:pPr>
      <w:spacing w:after="120"/>
    </w:pPr>
    <w:rPr>
      <w:rFonts w:eastAsia="Meiryo UI"/>
    </w:rPr>
  </w:style>
  <w:style w:type="character" w:customStyle="1" w:styleId="afffe">
    <w:name w:val="本文 (文字)"/>
    <w:basedOn w:val="a3"/>
    <w:link w:val="afffd"/>
    <w:uiPriority w:val="99"/>
    <w:semiHidden/>
    <w:rsid w:val="001E678E"/>
    <w:rPr>
      <w:rFonts w:ascii="Meiryo UI" w:eastAsia="Meiryo UI" w:hAnsi="Meiryo UI"/>
    </w:rPr>
  </w:style>
  <w:style w:type="paragraph" w:styleId="2d">
    <w:name w:val="Body Text 2"/>
    <w:basedOn w:val="a2"/>
    <w:link w:val="2e"/>
    <w:uiPriority w:val="99"/>
    <w:semiHidden/>
    <w:unhideWhenUsed/>
    <w:rsid w:val="001E678E"/>
    <w:pPr>
      <w:spacing w:after="120" w:line="480" w:lineRule="auto"/>
    </w:pPr>
    <w:rPr>
      <w:rFonts w:eastAsia="Meiryo UI"/>
    </w:rPr>
  </w:style>
  <w:style w:type="character" w:customStyle="1" w:styleId="2e">
    <w:name w:val="本文 2 (文字)"/>
    <w:basedOn w:val="a3"/>
    <w:link w:val="2d"/>
    <w:uiPriority w:val="99"/>
    <w:semiHidden/>
    <w:rsid w:val="001E678E"/>
    <w:rPr>
      <w:rFonts w:ascii="Meiryo UI" w:eastAsia="Meiryo UI" w:hAnsi="Meiryo UI"/>
    </w:rPr>
  </w:style>
  <w:style w:type="paragraph" w:styleId="affff">
    <w:name w:val="Body Text Indent"/>
    <w:basedOn w:val="a2"/>
    <w:link w:val="affff0"/>
    <w:uiPriority w:val="99"/>
    <w:semiHidden/>
    <w:unhideWhenUsed/>
    <w:rsid w:val="001E678E"/>
    <w:pPr>
      <w:spacing w:after="120"/>
      <w:ind w:left="360"/>
    </w:pPr>
    <w:rPr>
      <w:rFonts w:eastAsia="Meiryo UI"/>
    </w:rPr>
  </w:style>
  <w:style w:type="character" w:customStyle="1" w:styleId="affff0">
    <w:name w:val="本文インデント (文字)"/>
    <w:basedOn w:val="a3"/>
    <w:link w:val="affff"/>
    <w:uiPriority w:val="99"/>
    <w:semiHidden/>
    <w:rsid w:val="001E678E"/>
    <w:rPr>
      <w:rFonts w:ascii="Meiryo UI" w:eastAsia="Meiryo UI" w:hAnsi="Meiryo UI"/>
    </w:rPr>
  </w:style>
  <w:style w:type="paragraph" w:styleId="2f">
    <w:name w:val="Body Text Indent 2"/>
    <w:basedOn w:val="a2"/>
    <w:link w:val="2f0"/>
    <w:uiPriority w:val="99"/>
    <w:semiHidden/>
    <w:unhideWhenUsed/>
    <w:rsid w:val="001E678E"/>
    <w:pPr>
      <w:spacing w:after="120" w:line="480" w:lineRule="auto"/>
      <w:ind w:left="360"/>
    </w:pPr>
    <w:rPr>
      <w:rFonts w:eastAsia="Meiryo UI"/>
    </w:rPr>
  </w:style>
  <w:style w:type="character" w:customStyle="1" w:styleId="2f0">
    <w:name w:val="本文インデント 2 (文字)"/>
    <w:basedOn w:val="a3"/>
    <w:link w:val="2f"/>
    <w:uiPriority w:val="99"/>
    <w:semiHidden/>
    <w:rsid w:val="001E678E"/>
    <w:rPr>
      <w:rFonts w:ascii="Meiryo UI" w:eastAsia="Meiryo UI" w:hAnsi="Meiryo UI"/>
    </w:rPr>
  </w:style>
  <w:style w:type="paragraph" w:styleId="affff1">
    <w:name w:val="Body Text First Indent"/>
    <w:basedOn w:val="afffd"/>
    <w:link w:val="affff2"/>
    <w:uiPriority w:val="99"/>
    <w:semiHidden/>
    <w:unhideWhenUsed/>
    <w:rsid w:val="001E678E"/>
    <w:pPr>
      <w:spacing w:after="0"/>
      <w:ind w:firstLine="360"/>
    </w:pPr>
  </w:style>
  <w:style w:type="character" w:customStyle="1" w:styleId="affff2">
    <w:name w:val="本文字下げ (文字)"/>
    <w:basedOn w:val="afffe"/>
    <w:link w:val="affff1"/>
    <w:uiPriority w:val="99"/>
    <w:semiHidden/>
    <w:rsid w:val="001E678E"/>
    <w:rPr>
      <w:rFonts w:ascii="Meiryo UI" w:eastAsia="Meiryo UI" w:hAnsi="Meiryo UI"/>
    </w:rPr>
  </w:style>
  <w:style w:type="paragraph" w:styleId="2f1">
    <w:name w:val="Body Text First Indent 2"/>
    <w:basedOn w:val="affff"/>
    <w:link w:val="2f2"/>
    <w:uiPriority w:val="99"/>
    <w:semiHidden/>
    <w:unhideWhenUsed/>
    <w:rsid w:val="001E678E"/>
    <w:pPr>
      <w:spacing w:after="0"/>
      <w:ind w:firstLine="360"/>
    </w:pPr>
  </w:style>
  <w:style w:type="character" w:customStyle="1" w:styleId="2f2">
    <w:name w:val="本文字下げ 2 (文字)"/>
    <w:basedOn w:val="affff0"/>
    <w:link w:val="2f1"/>
    <w:uiPriority w:val="99"/>
    <w:semiHidden/>
    <w:rsid w:val="001E678E"/>
    <w:rPr>
      <w:rFonts w:ascii="Meiryo UI" w:eastAsia="Meiryo UI" w:hAnsi="Meiryo UI"/>
    </w:rPr>
  </w:style>
  <w:style w:type="paragraph" w:styleId="affff3">
    <w:name w:val="Normal Indent"/>
    <w:basedOn w:val="a2"/>
    <w:uiPriority w:val="99"/>
    <w:semiHidden/>
    <w:unhideWhenUsed/>
    <w:rsid w:val="001E678E"/>
    <w:pPr>
      <w:ind w:left="720"/>
    </w:pPr>
  </w:style>
  <w:style w:type="paragraph" w:styleId="affff4">
    <w:name w:val="Note Heading"/>
    <w:basedOn w:val="a2"/>
    <w:next w:val="a2"/>
    <w:link w:val="affff5"/>
    <w:uiPriority w:val="99"/>
    <w:semiHidden/>
    <w:unhideWhenUsed/>
    <w:rsid w:val="001E678E"/>
    <w:rPr>
      <w:rFonts w:eastAsia="Meiryo UI"/>
    </w:rPr>
  </w:style>
  <w:style w:type="character" w:customStyle="1" w:styleId="affff5">
    <w:name w:val="記 (文字)"/>
    <w:basedOn w:val="a3"/>
    <w:link w:val="affff4"/>
    <w:uiPriority w:val="99"/>
    <w:semiHidden/>
    <w:rsid w:val="001E678E"/>
    <w:rPr>
      <w:rFonts w:ascii="Meiryo UI" w:eastAsia="Meiryo UI" w:hAnsi="Meiryo UI"/>
    </w:rPr>
  </w:style>
  <w:style w:type="table" w:styleId="affff6">
    <w:name w:val="Table Contemporary"/>
    <w:basedOn w:val="a4"/>
    <w:uiPriority w:val="99"/>
    <w:semiHidden/>
    <w:unhideWhenUsed/>
    <w:rsid w:val="001E678E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2f3">
    <w:name w:val="Light List"/>
    <w:basedOn w:val="a4"/>
    <w:uiPriority w:val="61"/>
    <w:semiHidden/>
    <w:unhideWhenUsed/>
    <w:rsid w:val="001E678E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4">
    <w:name w:val="Light List Accent 1"/>
    <w:basedOn w:val="a4"/>
    <w:uiPriority w:val="61"/>
    <w:semiHidden/>
    <w:unhideWhenUsed/>
    <w:rsid w:val="001E678E"/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2f5">
    <w:name w:val="Light List Accent 2"/>
    <w:basedOn w:val="a4"/>
    <w:uiPriority w:val="61"/>
    <w:semiHidden/>
    <w:unhideWhenUsed/>
    <w:rsid w:val="001E678E"/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2f6">
    <w:name w:val="Light List Accent 3"/>
    <w:basedOn w:val="a4"/>
    <w:uiPriority w:val="61"/>
    <w:semiHidden/>
    <w:unhideWhenUsed/>
    <w:rsid w:val="001E678E"/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2f7">
    <w:name w:val="Light List Accent 4"/>
    <w:basedOn w:val="a4"/>
    <w:uiPriority w:val="61"/>
    <w:semiHidden/>
    <w:unhideWhenUsed/>
    <w:rsid w:val="001E678E"/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2f8">
    <w:name w:val="Light List Accent 5"/>
    <w:basedOn w:val="a4"/>
    <w:uiPriority w:val="61"/>
    <w:semiHidden/>
    <w:unhideWhenUsed/>
    <w:rsid w:val="001E678E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2f9">
    <w:name w:val="Light List Accent 6"/>
    <w:basedOn w:val="a4"/>
    <w:uiPriority w:val="61"/>
    <w:semiHidden/>
    <w:unhideWhenUsed/>
    <w:rsid w:val="001E678E"/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15">
    <w:name w:val="Light Shading"/>
    <w:basedOn w:val="a4"/>
    <w:uiPriority w:val="60"/>
    <w:semiHidden/>
    <w:unhideWhenUsed/>
    <w:rsid w:val="001E678E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6">
    <w:name w:val="Light Shading Accent 1"/>
    <w:basedOn w:val="a4"/>
    <w:uiPriority w:val="60"/>
    <w:semiHidden/>
    <w:unhideWhenUsed/>
    <w:rsid w:val="001E678E"/>
    <w:rPr>
      <w:color w:val="2E74B5" w:themeColor="accent1" w:themeShade="BF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17">
    <w:name w:val="Light Shading Accent 2"/>
    <w:basedOn w:val="a4"/>
    <w:uiPriority w:val="60"/>
    <w:semiHidden/>
    <w:unhideWhenUsed/>
    <w:rsid w:val="001E678E"/>
    <w:rPr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18">
    <w:name w:val="Light Shading Accent 3"/>
    <w:basedOn w:val="a4"/>
    <w:uiPriority w:val="60"/>
    <w:semiHidden/>
    <w:unhideWhenUsed/>
    <w:rsid w:val="001E678E"/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8" w:space="0" w:color="A5A5A5" w:themeColor="accent3"/>
        <w:bottom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19">
    <w:name w:val="Light Shading Accent 4"/>
    <w:basedOn w:val="a4"/>
    <w:uiPriority w:val="60"/>
    <w:semiHidden/>
    <w:unhideWhenUsed/>
    <w:rsid w:val="001E678E"/>
    <w:rPr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8" w:space="0" w:color="FFC000" w:themeColor="accent4"/>
        <w:bottom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1a">
    <w:name w:val="Light Shading Accent 5"/>
    <w:basedOn w:val="a4"/>
    <w:uiPriority w:val="60"/>
    <w:semiHidden/>
    <w:unhideWhenUsed/>
    <w:rsid w:val="001E678E"/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8" w:space="0" w:color="4472C4" w:themeColor="accent5"/>
        <w:bottom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1b">
    <w:name w:val="Light Shading Accent 6"/>
    <w:basedOn w:val="a4"/>
    <w:uiPriority w:val="60"/>
    <w:semiHidden/>
    <w:unhideWhenUsed/>
    <w:rsid w:val="001E678E"/>
    <w:rPr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8" w:space="0" w:color="70AD47" w:themeColor="accent6"/>
        <w:bottom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3d">
    <w:name w:val="Light Grid"/>
    <w:basedOn w:val="a4"/>
    <w:uiPriority w:val="62"/>
    <w:semiHidden/>
    <w:unhideWhenUsed/>
    <w:rsid w:val="001E678E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e">
    <w:name w:val="Light Grid Accent 1"/>
    <w:basedOn w:val="a4"/>
    <w:uiPriority w:val="62"/>
    <w:rsid w:val="001E678E"/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3f">
    <w:name w:val="Light Grid Accent 2"/>
    <w:basedOn w:val="a4"/>
    <w:uiPriority w:val="62"/>
    <w:semiHidden/>
    <w:unhideWhenUsed/>
    <w:rsid w:val="001E678E"/>
    <w:tblPr>
      <w:tblStyleRowBandSize w:val="1"/>
      <w:tblStyleColBandSize w:val="1"/>
      <w:tblInd w:w="0" w:type="dxa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3f0">
    <w:name w:val="Light Grid Accent 3"/>
    <w:basedOn w:val="a4"/>
    <w:uiPriority w:val="62"/>
    <w:semiHidden/>
    <w:unhideWhenUsed/>
    <w:rsid w:val="001E678E"/>
    <w:tblPr>
      <w:tblStyleRowBandSize w:val="1"/>
      <w:tblStyleColBandSize w:val="1"/>
      <w:tblInd w:w="0" w:type="dxa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3f1">
    <w:name w:val="Light Grid Accent 4"/>
    <w:basedOn w:val="a4"/>
    <w:uiPriority w:val="62"/>
    <w:semiHidden/>
    <w:unhideWhenUsed/>
    <w:rsid w:val="001E678E"/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3f2">
    <w:name w:val="Light Grid Accent 5"/>
    <w:basedOn w:val="a4"/>
    <w:uiPriority w:val="62"/>
    <w:semiHidden/>
    <w:unhideWhenUsed/>
    <w:rsid w:val="001E678E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3f3">
    <w:name w:val="Light Grid Accent 6"/>
    <w:basedOn w:val="a4"/>
    <w:uiPriority w:val="62"/>
    <w:semiHidden/>
    <w:unhideWhenUsed/>
    <w:rsid w:val="001E678E"/>
    <w:tblPr>
      <w:tblStyleRowBandSize w:val="1"/>
      <w:tblStyleColBandSize w:val="1"/>
      <w:tblInd w:w="0" w:type="dxa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110">
    <w:name w:val="Dark List"/>
    <w:basedOn w:val="a4"/>
    <w:uiPriority w:val="70"/>
    <w:semiHidden/>
    <w:unhideWhenUsed/>
    <w:rsid w:val="001E678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1">
    <w:name w:val="Dark List Accent 1"/>
    <w:basedOn w:val="a4"/>
    <w:uiPriority w:val="70"/>
    <w:semiHidden/>
    <w:unhideWhenUsed/>
    <w:rsid w:val="001E678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112">
    <w:name w:val="Dark List Accent 2"/>
    <w:basedOn w:val="a4"/>
    <w:uiPriority w:val="70"/>
    <w:semiHidden/>
    <w:unhideWhenUsed/>
    <w:rsid w:val="001E678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113">
    <w:name w:val="Dark List Accent 3"/>
    <w:basedOn w:val="a4"/>
    <w:uiPriority w:val="70"/>
    <w:semiHidden/>
    <w:unhideWhenUsed/>
    <w:rsid w:val="001E678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114">
    <w:name w:val="Dark List Accent 4"/>
    <w:basedOn w:val="a4"/>
    <w:uiPriority w:val="70"/>
    <w:semiHidden/>
    <w:unhideWhenUsed/>
    <w:rsid w:val="001E678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115">
    <w:name w:val="Dark List Accent 5"/>
    <w:basedOn w:val="a4"/>
    <w:uiPriority w:val="70"/>
    <w:semiHidden/>
    <w:unhideWhenUsed/>
    <w:rsid w:val="001E678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116">
    <w:name w:val="Dark List Accent 6"/>
    <w:basedOn w:val="a4"/>
    <w:uiPriority w:val="70"/>
    <w:rsid w:val="001E678E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customStyle="1" w:styleId="ListTable1Light">
    <w:name w:val="List Table 1 Light"/>
    <w:basedOn w:val="a4"/>
    <w:uiPriority w:val="46"/>
    <w:rsid w:val="001E678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a4"/>
    <w:uiPriority w:val="46"/>
    <w:rsid w:val="001E678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ListTable1LightAccent2">
    <w:name w:val="List Table 1 Light Accent 2"/>
    <w:basedOn w:val="a4"/>
    <w:uiPriority w:val="46"/>
    <w:rsid w:val="001E678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1LightAccent3">
    <w:name w:val="List Table 1 Light Accent 3"/>
    <w:basedOn w:val="a4"/>
    <w:uiPriority w:val="46"/>
    <w:rsid w:val="001E678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ListTable1LightAccent4">
    <w:name w:val="List Table 1 Light Accent 4"/>
    <w:basedOn w:val="a4"/>
    <w:uiPriority w:val="46"/>
    <w:rsid w:val="001E678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ListTable1LightAccent5">
    <w:name w:val="List Table 1 Light Accent 5"/>
    <w:basedOn w:val="a4"/>
    <w:uiPriority w:val="46"/>
    <w:rsid w:val="001E678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ListTable1LightAccent6">
    <w:name w:val="List Table 1 Light Accent 6"/>
    <w:basedOn w:val="a4"/>
    <w:uiPriority w:val="46"/>
    <w:rsid w:val="001E678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Table2">
    <w:name w:val="List Table 2"/>
    <w:basedOn w:val="a4"/>
    <w:uiPriority w:val="47"/>
    <w:rsid w:val="001E678E"/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a4"/>
    <w:uiPriority w:val="47"/>
    <w:rsid w:val="001E678E"/>
    <w:tblPr>
      <w:tblStyleRowBandSize w:val="1"/>
      <w:tblStyleColBandSize w:val="1"/>
      <w:tblInd w:w="0" w:type="dxa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ListTable2Accent2">
    <w:name w:val="List Table 2 Accent 2"/>
    <w:basedOn w:val="a4"/>
    <w:uiPriority w:val="47"/>
    <w:rsid w:val="001E678E"/>
    <w:tblPr>
      <w:tblStyleRowBandSize w:val="1"/>
      <w:tblStyleColBandSize w:val="1"/>
      <w:tblInd w:w="0" w:type="dxa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2Accent3">
    <w:name w:val="List Table 2 Accent 3"/>
    <w:basedOn w:val="a4"/>
    <w:uiPriority w:val="47"/>
    <w:rsid w:val="001E678E"/>
    <w:tblPr>
      <w:tblStyleRowBandSize w:val="1"/>
      <w:tblStyleColBandSize w:val="1"/>
      <w:tblInd w:w="0" w:type="dxa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ListTable2Accent4">
    <w:name w:val="List Table 2 Accent 4"/>
    <w:basedOn w:val="a4"/>
    <w:uiPriority w:val="47"/>
    <w:rsid w:val="001E678E"/>
    <w:tblPr>
      <w:tblStyleRowBandSize w:val="1"/>
      <w:tblStyleColBandSize w:val="1"/>
      <w:tblInd w:w="0" w:type="dxa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ListTable2Accent5">
    <w:name w:val="List Table 2 Accent 5"/>
    <w:basedOn w:val="a4"/>
    <w:uiPriority w:val="47"/>
    <w:rsid w:val="001E678E"/>
    <w:tblPr>
      <w:tblStyleRowBandSize w:val="1"/>
      <w:tblStyleColBandSize w:val="1"/>
      <w:tblInd w:w="0" w:type="dxa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ListTable2Accent6">
    <w:name w:val="List Table 2 Accent 6"/>
    <w:basedOn w:val="a4"/>
    <w:uiPriority w:val="47"/>
    <w:rsid w:val="001E678E"/>
    <w:tblPr>
      <w:tblStyleRowBandSize w:val="1"/>
      <w:tblStyleColBandSize w:val="1"/>
      <w:tblInd w:w="0" w:type="dxa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Table3">
    <w:name w:val="List Table 3"/>
    <w:basedOn w:val="a4"/>
    <w:uiPriority w:val="48"/>
    <w:rsid w:val="001E678E"/>
    <w:rPr>
      <w:rFonts w:eastAsia="Meiryo UI"/>
    </w:r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a4"/>
    <w:uiPriority w:val="48"/>
    <w:rsid w:val="001E678E"/>
    <w:rPr>
      <w:rFonts w:eastAsia="Meiryo UI"/>
    </w:r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customStyle="1" w:styleId="ListTable3Accent2">
    <w:name w:val="List Table 3 Accent 2"/>
    <w:basedOn w:val="a4"/>
    <w:uiPriority w:val="48"/>
    <w:rsid w:val="001E678E"/>
    <w:rPr>
      <w:rFonts w:eastAsia="Meiryo UI"/>
    </w:rPr>
    <w:tblPr>
      <w:tblStyleRowBandSize w:val="1"/>
      <w:tblStyleColBandSize w:val="1"/>
      <w:tblInd w:w="0" w:type="dxa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customStyle="1" w:styleId="ListTable3Accent3">
    <w:name w:val="List Table 3 Accent 3"/>
    <w:basedOn w:val="a4"/>
    <w:uiPriority w:val="48"/>
    <w:rsid w:val="001E678E"/>
    <w:rPr>
      <w:rFonts w:eastAsia="Meiryo UI"/>
    </w:rPr>
    <w:tblPr>
      <w:tblStyleRowBandSize w:val="1"/>
      <w:tblStyleColBandSize w:val="1"/>
      <w:tblInd w:w="0" w:type="dxa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customStyle="1" w:styleId="ListTable3Accent4">
    <w:name w:val="List Table 3 Accent 4"/>
    <w:basedOn w:val="a4"/>
    <w:uiPriority w:val="48"/>
    <w:rsid w:val="001E678E"/>
    <w:rPr>
      <w:rFonts w:eastAsia="Meiryo UI"/>
    </w:rPr>
    <w:tblPr>
      <w:tblStyleRowBandSize w:val="1"/>
      <w:tblStyleColBandSize w:val="1"/>
      <w:tblInd w:w="0" w:type="dxa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customStyle="1" w:styleId="ListTable3Accent5">
    <w:name w:val="List Table 3 Accent 5"/>
    <w:basedOn w:val="a4"/>
    <w:uiPriority w:val="48"/>
    <w:rsid w:val="001E678E"/>
    <w:rPr>
      <w:rFonts w:eastAsia="Meiryo UI"/>
    </w:r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customStyle="1" w:styleId="ListTable3Accent6">
    <w:name w:val="List Table 3 Accent 6"/>
    <w:basedOn w:val="a4"/>
    <w:uiPriority w:val="48"/>
    <w:rsid w:val="001E678E"/>
    <w:rPr>
      <w:rFonts w:eastAsia="Meiryo UI"/>
    </w:r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customStyle="1" w:styleId="ListTable4">
    <w:name w:val="List Table 4"/>
    <w:basedOn w:val="a4"/>
    <w:uiPriority w:val="49"/>
    <w:rsid w:val="001E678E"/>
    <w:rPr>
      <w:rFonts w:eastAsia="Meiryo UI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a4"/>
    <w:uiPriority w:val="49"/>
    <w:rsid w:val="001E678E"/>
    <w:rPr>
      <w:rFonts w:eastAsia="Meiryo UI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ListTable4Accent2">
    <w:name w:val="List Table 4 Accent 2"/>
    <w:basedOn w:val="a4"/>
    <w:uiPriority w:val="49"/>
    <w:rsid w:val="001E678E"/>
    <w:rPr>
      <w:rFonts w:eastAsia="Meiryo UI"/>
    </w:r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4Accent3">
    <w:name w:val="List Table 4 Accent 3"/>
    <w:basedOn w:val="a4"/>
    <w:uiPriority w:val="49"/>
    <w:rsid w:val="001E678E"/>
    <w:rPr>
      <w:rFonts w:eastAsia="Meiryo UI"/>
    </w:r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ListTable4Accent4">
    <w:name w:val="List Table 4 Accent 4"/>
    <w:basedOn w:val="a4"/>
    <w:uiPriority w:val="49"/>
    <w:rsid w:val="001E678E"/>
    <w:rPr>
      <w:rFonts w:eastAsia="Meiryo UI"/>
    </w:r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ListTable4Accent5">
    <w:name w:val="List Table 4 Accent 5"/>
    <w:basedOn w:val="a4"/>
    <w:uiPriority w:val="49"/>
    <w:rsid w:val="001E678E"/>
    <w:rPr>
      <w:rFonts w:eastAsia="Meiryo UI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ListTable4Accent6">
    <w:name w:val="List Table 4 Accent 6"/>
    <w:basedOn w:val="a4"/>
    <w:uiPriority w:val="49"/>
    <w:rsid w:val="001E678E"/>
    <w:rPr>
      <w:rFonts w:eastAsia="Meiryo UI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Table5Dark">
    <w:name w:val="List Table 5 Dark"/>
    <w:basedOn w:val="a4"/>
    <w:uiPriority w:val="50"/>
    <w:rsid w:val="001E678E"/>
    <w:rPr>
      <w:rFonts w:eastAsia="Meiryo UI"/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a4"/>
    <w:uiPriority w:val="50"/>
    <w:rsid w:val="001E678E"/>
    <w:rPr>
      <w:rFonts w:eastAsia="Meiryo UI"/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a4"/>
    <w:uiPriority w:val="50"/>
    <w:rsid w:val="001E678E"/>
    <w:rPr>
      <w:rFonts w:eastAsia="Meiryo UI"/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a4"/>
    <w:uiPriority w:val="50"/>
    <w:rsid w:val="001E678E"/>
    <w:rPr>
      <w:rFonts w:eastAsia="Meiryo UI"/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a4"/>
    <w:uiPriority w:val="50"/>
    <w:rsid w:val="001E678E"/>
    <w:rPr>
      <w:rFonts w:eastAsia="Meiryo UI"/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a4"/>
    <w:uiPriority w:val="50"/>
    <w:rsid w:val="001E678E"/>
    <w:rPr>
      <w:rFonts w:eastAsia="Meiryo UI"/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a4"/>
    <w:uiPriority w:val="50"/>
    <w:rsid w:val="001E678E"/>
    <w:rPr>
      <w:rFonts w:eastAsia="Meiryo UI"/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a4"/>
    <w:uiPriority w:val="51"/>
    <w:rsid w:val="001E678E"/>
    <w:rPr>
      <w:rFonts w:eastAsia="Meiryo UI"/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a4"/>
    <w:uiPriority w:val="51"/>
    <w:rsid w:val="001E678E"/>
    <w:rPr>
      <w:rFonts w:eastAsia="Meiryo UI"/>
      <w:color w:val="2E74B5" w:themeColor="accent1" w:themeShade="BF"/>
    </w:r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ListTable6ColorfulAccent2">
    <w:name w:val="List Table 6 Colorful Accent 2"/>
    <w:basedOn w:val="a4"/>
    <w:uiPriority w:val="51"/>
    <w:rsid w:val="001E678E"/>
    <w:rPr>
      <w:rFonts w:eastAsia="Meiryo UI"/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4" w:space="0" w:color="ED7D31" w:themeColor="accent2"/>
        <w:bottom w:val="single" w:sz="4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ListTable6ColorfulAccent3">
    <w:name w:val="List Table 6 Colorful Accent 3"/>
    <w:basedOn w:val="a4"/>
    <w:uiPriority w:val="51"/>
    <w:rsid w:val="001E678E"/>
    <w:rPr>
      <w:rFonts w:eastAsia="Meiryo UI"/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4" w:space="0" w:color="A5A5A5" w:themeColor="accent3"/>
        <w:bottom w:val="single" w:sz="4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ListTable6ColorfulAccent4">
    <w:name w:val="List Table 6 Colorful Accent 4"/>
    <w:basedOn w:val="a4"/>
    <w:uiPriority w:val="51"/>
    <w:rsid w:val="001E678E"/>
    <w:rPr>
      <w:rFonts w:eastAsia="Meiryo UI"/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4" w:space="0" w:color="FFC000" w:themeColor="accent4"/>
        <w:bottom w:val="single" w:sz="4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ListTable6ColorfulAccent5">
    <w:name w:val="List Table 6 Colorful Accent 5"/>
    <w:basedOn w:val="a4"/>
    <w:uiPriority w:val="51"/>
    <w:rsid w:val="001E678E"/>
    <w:rPr>
      <w:rFonts w:eastAsia="Meiryo UI"/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4" w:space="0" w:color="4472C4" w:themeColor="accent5"/>
        <w:bottom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ListTable6ColorfulAccent6">
    <w:name w:val="List Table 6 Colorful Accent 6"/>
    <w:basedOn w:val="a4"/>
    <w:uiPriority w:val="51"/>
    <w:rsid w:val="001E678E"/>
    <w:rPr>
      <w:rFonts w:eastAsia="Meiryo UI"/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4" w:space="0" w:color="70AD47" w:themeColor="accent6"/>
        <w:bottom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ListTable7Colorful">
    <w:name w:val="List Table 7 Colorful"/>
    <w:basedOn w:val="a4"/>
    <w:uiPriority w:val="52"/>
    <w:rsid w:val="001E678E"/>
    <w:rPr>
      <w:rFonts w:eastAsia="Meiryo UI"/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a4"/>
    <w:uiPriority w:val="52"/>
    <w:rsid w:val="001E678E"/>
    <w:rPr>
      <w:rFonts w:eastAsia="Meiryo UI"/>
      <w:color w:val="2E74B5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a4"/>
    <w:uiPriority w:val="52"/>
    <w:rsid w:val="001E678E"/>
    <w:rPr>
      <w:rFonts w:eastAsia="Meiryo UI"/>
      <w:color w:val="C45911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a4"/>
    <w:uiPriority w:val="52"/>
    <w:rsid w:val="001E678E"/>
    <w:rPr>
      <w:rFonts w:eastAsia="Meiryo UI"/>
      <w:color w:val="7B7B7B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a4"/>
    <w:uiPriority w:val="52"/>
    <w:rsid w:val="001E678E"/>
    <w:rPr>
      <w:rFonts w:eastAsia="Meiryo UI"/>
      <w:color w:val="BF8F00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a4"/>
    <w:uiPriority w:val="52"/>
    <w:rsid w:val="001E678E"/>
    <w:rPr>
      <w:rFonts w:eastAsia="Meiryo UI"/>
      <w:color w:val="2F5496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a4"/>
    <w:uiPriority w:val="52"/>
    <w:rsid w:val="001E678E"/>
    <w:rPr>
      <w:rFonts w:eastAsia="Meiryo UI"/>
      <w:color w:val="538135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7">
    <w:name w:val="E-mail Signature"/>
    <w:basedOn w:val="a2"/>
    <w:link w:val="affff8"/>
    <w:uiPriority w:val="99"/>
    <w:semiHidden/>
    <w:unhideWhenUsed/>
    <w:rsid w:val="001E678E"/>
    <w:rPr>
      <w:rFonts w:eastAsia="Meiryo UI"/>
    </w:rPr>
  </w:style>
  <w:style w:type="character" w:customStyle="1" w:styleId="affff8">
    <w:name w:val="電子メール署名 (文字)"/>
    <w:basedOn w:val="a3"/>
    <w:link w:val="affff7"/>
    <w:uiPriority w:val="99"/>
    <w:semiHidden/>
    <w:rsid w:val="001E678E"/>
    <w:rPr>
      <w:rFonts w:ascii="Meiryo UI" w:eastAsia="Meiryo UI" w:hAnsi="Meiryo UI"/>
    </w:rPr>
  </w:style>
  <w:style w:type="paragraph" w:styleId="affff9">
    <w:name w:val="Salutation"/>
    <w:basedOn w:val="a2"/>
    <w:next w:val="a2"/>
    <w:link w:val="affffa"/>
    <w:uiPriority w:val="99"/>
    <w:semiHidden/>
    <w:unhideWhenUsed/>
    <w:rsid w:val="001E678E"/>
    <w:rPr>
      <w:rFonts w:eastAsia="Meiryo UI"/>
    </w:rPr>
  </w:style>
  <w:style w:type="character" w:customStyle="1" w:styleId="affffa">
    <w:name w:val="挨拶文 (文字)"/>
    <w:basedOn w:val="a3"/>
    <w:link w:val="affff9"/>
    <w:uiPriority w:val="99"/>
    <w:semiHidden/>
    <w:rsid w:val="001E678E"/>
    <w:rPr>
      <w:rFonts w:ascii="Meiryo UI" w:eastAsia="Meiryo UI" w:hAnsi="Meiryo UI"/>
    </w:rPr>
  </w:style>
  <w:style w:type="table" w:styleId="1c">
    <w:name w:val="Table Columns 1"/>
    <w:basedOn w:val="a4"/>
    <w:uiPriority w:val="99"/>
    <w:semiHidden/>
    <w:unhideWhenUsed/>
    <w:rsid w:val="001E678E"/>
    <w:rPr>
      <w:rFonts w:eastAsia="Meiryo UI"/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Columns 2"/>
    <w:basedOn w:val="a4"/>
    <w:uiPriority w:val="99"/>
    <w:semiHidden/>
    <w:unhideWhenUsed/>
    <w:rsid w:val="001E678E"/>
    <w:rPr>
      <w:rFonts w:eastAsia="Meiryo UI"/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Columns 3"/>
    <w:basedOn w:val="a4"/>
    <w:uiPriority w:val="99"/>
    <w:semiHidden/>
    <w:unhideWhenUsed/>
    <w:rsid w:val="001E678E"/>
    <w:rPr>
      <w:rFonts w:eastAsia="Meiryo UI"/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">
    <w:name w:val="Table Columns 4"/>
    <w:basedOn w:val="a4"/>
    <w:uiPriority w:val="99"/>
    <w:semiHidden/>
    <w:unhideWhenUsed/>
    <w:rsid w:val="001E678E"/>
    <w:rPr>
      <w:rFonts w:eastAsia="Meiryo UI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e">
    <w:name w:val="Table Columns 5"/>
    <w:basedOn w:val="a4"/>
    <w:uiPriority w:val="99"/>
    <w:semiHidden/>
    <w:unhideWhenUsed/>
    <w:rsid w:val="001E678E"/>
    <w:rPr>
      <w:rFonts w:eastAsia="Meiryo UI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b">
    <w:name w:val="Signature"/>
    <w:basedOn w:val="a2"/>
    <w:link w:val="affffc"/>
    <w:uiPriority w:val="99"/>
    <w:semiHidden/>
    <w:unhideWhenUsed/>
    <w:rsid w:val="001E678E"/>
    <w:pPr>
      <w:ind w:left="4320"/>
    </w:pPr>
    <w:rPr>
      <w:rFonts w:eastAsia="Meiryo UI"/>
    </w:rPr>
  </w:style>
  <w:style w:type="character" w:customStyle="1" w:styleId="affffc">
    <w:name w:val="署名 (文字)"/>
    <w:basedOn w:val="a3"/>
    <w:link w:val="affffb"/>
    <w:uiPriority w:val="99"/>
    <w:semiHidden/>
    <w:rsid w:val="001E678E"/>
    <w:rPr>
      <w:rFonts w:ascii="Meiryo UI" w:eastAsia="Meiryo UI" w:hAnsi="Meiryo UI"/>
    </w:rPr>
  </w:style>
  <w:style w:type="table" w:styleId="1d">
    <w:name w:val="Table Simple 1"/>
    <w:basedOn w:val="a4"/>
    <w:uiPriority w:val="99"/>
    <w:semiHidden/>
    <w:unhideWhenUsed/>
    <w:rsid w:val="001E678E"/>
    <w:rPr>
      <w:rFonts w:eastAsia="Meiryo UI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Simple 2"/>
    <w:basedOn w:val="a4"/>
    <w:uiPriority w:val="99"/>
    <w:semiHidden/>
    <w:unhideWhenUsed/>
    <w:rsid w:val="001E678E"/>
    <w:rPr>
      <w:rFonts w:eastAsia="Meiryo UI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Simple 3"/>
    <w:basedOn w:val="a4"/>
    <w:uiPriority w:val="99"/>
    <w:semiHidden/>
    <w:unhideWhenUsed/>
    <w:rsid w:val="001E678E"/>
    <w:rPr>
      <w:rFonts w:eastAsia="Meiryo UI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e">
    <w:name w:val="Table Subtle 1"/>
    <w:basedOn w:val="a4"/>
    <w:uiPriority w:val="99"/>
    <w:semiHidden/>
    <w:unhideWhenUsed/>
    <w:rsid w:val="001E678E"/>
    <w:rPr>
      <w:rFonts w:eastAsia="Meiryo UI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Subtle 2"/>
    <w:basedOn w:val="a4"/>
    <w:uiPriority w:val="99"/>
    <w:rsid w:val="001E678E"/>
    <w:rPr>
      <w:rFonts w:eastAsia="Meiryo UI"/>
    </w:r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f">
    <w:name w:val="index 1"/>
    <w:basedOn w:val="a2"/>
    <w:next w:val="a2"/>
    <w:autoRedefine/>
    <w:uiPriority w:val="99"/>
    <w:semiHidden/>
    <w:unhideWhenUsed/>
    <w:rsid w:val="001E678E"/>
    <w:pPr>
      <w:ind w:left="220" w:hanging="220"/>
    </w:pPr>
    <w:rPr>
      <w:rFonts w:eastAsia="Meiryo UI"/>
    </w:rPr>
  </w:style>
  <w:style w:type="paragraph" w:styleId="2fd">
    <w:name w:val="index 2"/>
    <w:basedOn w:val="a2"/>
    <w:next w:val="a2"/>
    <w:autoRedefine/>
    <w:uiPriority w:val="99"/>
    <w:semiHidden/>
    <w:unhideWhenUsed/>
    <w:rsid w:val="001E678E"/>
    <w:pPr>
      <w:ind w:left="440" w:hanging="220"/>
    </w:pPr>
    <w:rPr>
      <w:rFonts w:eastAsia="Meiryo UI"/>
    </w:rPr>
  </w:style>
  <w:style w:type="paragraph" w:styleId="3f6">
    <w:name w:val="index 3"/>
    <w:basedOn w:val="a2"/>
    <w:next w:val="a2"/>
    <w:autoRedefine/>
    <w:uiPriority w:val="99"/>
    <w:semiHidden/>
    <w:unhideWhenUsed/>
    <w:rsid w:val="001E678E"/>
    <w:pPr>
      <w:ind w:left="660" w:hanging="220"/>
    </w:pPr>
    <w:rPr>
      <w:rFonts w:eastAsia="Meiryo UI"/>
    </w:rPr>
  </w:style>
  <w:style w:type="paragraph" w:styleId="4f0">
    <w:name w:val="index 4"/>
    <w:basedOn w:val="a2"/>
    <w:next w:val="a2"/>
    <w:autoRedefine/>
    <w:uiPriority w:val="99"/>
    <w:semiHidden/>
    <w:unhideWhenUsed/>
    <w:rsid w:val="001E678E"/>
    <w:pPr>
      <w:ind w:left="880" w:hanging="220"/>
    </w:pPr>
    <w:rPr>
      <w:rFonts w:eastAsia="Meiryo UI"/>
    </w:rPr>
  </w:style>
  <w:style w:type="paragraph" w:styleId="5f">
    <w:name w:val="index 5"/>
    <w:basedOn w:val="a2"/>
    <w:next w:val="a2"/>
    <w:autoRedefine/>
    <w:uiPriority w:val="99"/>
    <w:semiHidden/>
    <w:unhideWhenUsed/>
    <w:rsid w:val="001E678E"/>
    <w:pPr>
      <w:ind w:left="1100" w:hanging="220"/>
    </w:pPr>
    <w:rPr>
      <w:rFonts w:eastAsia="Meiryo UI"/>
    </w:rPr>
  </w:style>
  <w:style w:type="paragraph" w:styleId="6a">
    <w:name w:val="index 6"/>
    <w:basedOn w:val="a2"/>
    <w:next w:val="a2"/>
    <w:autoRedefine/>
    <w:uiPriority w:val="99"/>
    <w:semiHidden/>
    <w:unhideWhenUsed/>
    <w:rsid w:val="001E678E"/>
    <w:pPr>
      <w:ind w:left="1320" w:hanging="220"/>
    </w:pPr>
    <w:rPr>
      <w:rFonts w:eastAsia="Meiryo UI"/>
    </w:rPr>
  </w:style>
  <w:style w:type="paragraph" w:styleId="7a">
    <w:name w:val="index 7"/>
    <w:basedOn w:val="a2"/>
    <w:next w:val="a2"/>
    <w:autoRedefine/>
    <w:uiPriority w:val="99"/>
    <w:semiHidden/>
    <w:unhideWhenUsed/>
    <w:rsid w:val="001E678E"/>
    <w:pPr>
      <w:ind w:left="1540" w:hanging="220"/>
    </w:pPr>
    <w:rPr>
      <w:rFonts w:eastAsia="Meiryo UI"/>
    </w:rPr>
  </w:style>
  <w:style w:type="paragraph" w:styleId="8a">
    <w:name w:val="index 8"/>
    <w:basedOn w:val="a2"/>
    <w:next w:val="a2"/>
    <w:autoRedefine/>
    <w:uiPriority w:val="99"/>
    <w:semiHidden/>
    <w:unhideWhenUsed/>
    <w:rsid w:val="001E678E"/>
    <w:pPr>
      <w:ind w:left="1760" w:hanging="220"/>
    </w:pPr>
    <w:rPr>
      <w:rFonts w:eastAsia="Meiryo UI"/>
    </w:rPr>
  </w:style>
  <w:style w:type="paragraph" w:styleId="99">
    <w:name w:val="index 9"/>
    <w:basedOn w:val="a2"/>
    <w:next w:val="a2"/>
    <w:autoRedefine/>
    <w:uiPriority w:val="99"/>
    <w:semiHidden/>
    <w:unhideWhenUsed/>
    <w:rsid w:val="001E678E"/>
    <w:pPr>
      <w:ind w:left="1980" w:hanging="220"/>
    </w:pPr>
    <w:rPr>
      <w:rFonts w:eastAsia="Meiryo UI"/>
    </w:rPr>
  </w:style>
  <w:style w:type="paragraph" w:styleId="affffd">
    <w:name w:val="index heading"/>
    <w:basedOn w:val="a2"/>
    <w:next w:val="1f"/>
    <w:uiPriority w:val="99"/>
    <w:semiHidden/>
    <w:unhideWhenUsed/>
    <w:rsid w:val="001E678E"/>
    <w:rPr>
      <w:rFonts w:eastAsia="Meiryo UI" w:cstheme="majorBidi"/>
      <w:b/>
      <w:bCs/>
    </w:rPr>
  </w:style>
  <w:style w:type="paragraph" w:styleId="affffe">
    <w:name w:val="Closing"/>
    <w:basedOn w:val="a2"/>
    <w:link w:val="afffff"/>
    <w:uiPriority w:val="99"/>
    <w:semiHidden/>
    <w:unhideWhenUsed/>
    <w:rsid w:val="001E678E"/>
    <w:pPr>
      <w:ind w:left="4320"/>
    </w:pPr>
    <w:rPr>
      <w:rFonts w:eastAsia="Meiryo UI"/>
    </w:rPr>
  </w:style>
  <w:style w:type="character" w:customStyle="1" w:styleId="afffff">
    <w:name w:val="結語 (文字)"/>
    <w:basedOn w:val="a3"/>
    <w:link w:val="affffe"/>
    <w:uiPriority w:val="99"/>
    <w:semiHidden/>
    <w:rsid w:val="001E678E"/>
    <w:rPr>
      <w:rFonts w:ascii="Meiryo UI" w:eastAsia="Meiryo UI" w:hAnsi="Meiryo UI"/>
    </w:rPr>
  </w:style>
  <w:style w:type="table" w:styleId="afffff0">
    <w:name w:val="Table Grid"/>
    <w:basedOn w:val="a4"/>
    <w:uiPriority w:val="39"/>
    <w:rsid w:val="001E678E"/>
    <w:rPr>
      <w:rFonts w:eastAsia="Meiryo U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f0">
    <w:name w:val="Table Grid 1"/>
    <w:basedOn w:val="a4"/>
    <w:uiPriority w:val="99"/>
    <w:semiHidden/>
    <w:unhideWhenUsed/>
    <w:rsid w:val="001E678E"/>
    <w:rPr>
      <w:rFonts w:eastAsia="Meiryo UI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Grid 2"/>
    <w:basedOn w:val="a4"/>
    <w:uiPriority w:val="99"/>
    <w:semiHidden/>
    <w:unhideWhenUsed/>
    <w:rsid w:val="001E678E"/>
    <w:rPr>
      <w:rFonts w:eastAsia="Meiryo UI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Grid 3"/>
    <w:basedOn w:val="a4"/>
    <w:uiPriority w:val="99"/>
    <w:semiHidden/>
    <w:unhideWhenUsed/>
    <w:rsid w:val="001E678E"/>
    <w:rPr>
      <w:rFonts w:eastAsia="Meiryo UI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Grid 4"/>
    <w:basedOn w:val="a4"/>
    <w:uiPriority w:val="99"/>
    <w:semiHidden/>
    <w:unhideWhenUsed/>
    <w:rsid w:val="001E678E"/>
    <w:rPr>
      <w:rFonts w:eastAsia="Meiryo UI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0">
    <w:name w:val="Table Grid 5"/>
    <w:basedOn w:val="a4"/>
    <w:uiPriority w:val="99"/>
    <w:semiHidden/>
    <w:unhideWhenUsed/>
    <w:rsid w:val="001E678E"/>
    <w:rPr>
      <w:rFonts w:eastAsia="Meiryo UI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b">
    <w:name w:val="Table Grid 6"/>
    <w:basedOn w:val="a4"/>
    <w:uiPriority w:val="99"/>
    <w:semiHidden/>
    <w:unhideWhenUsed/>
    <w:rsid w:val="001E678E"/>
    <w:rPr>
      <w:rFonts w:eastAsia="Meiryo UI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b">
    <w:name w:val="Table Grid 7"/>
    <w:basedOn w:val="a4"/>
    <w:uiPriority w:val="99"/>
    <w:semiHidden/>
    <w:unhideWhenUsed/>
    <w:rsid w:val="001E678E"/>
    <w:rPr>
      <w:rFonts w:eastAsia="Meiryo UI"/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b">
    <w:name w:val="Table Grid 8"/>
    <w:basedOn w:val="a4"/>
    <w:uiPriority w:val="99"/>
    <w:semiHidden/>
    <w:unhideWhenUsed/>
    <w:rsid w:val="001E678E"/>
    <w:rPr>
      <w:rFonts w:eastAsia="Meiryo UI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a4"/>
    <w:uiPriority w:val="40"/>
    <w:rsid w:val="001E678E"/>
    <w:rPr>
      <w:rFonts w:eastAsia="Meiryo UI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">
    <w:name w:val="Grid Table 1 Light"/>
    <w:basedOn w:val="a4"/>
    <w:uiPriority w:val="46"/>
    <w:rsid w:val="001E678E"/>
    <w:rPr>
      <w:rFonts w:eastAsia="Meiryo UI"/>
    </w:r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4"/>
    <w:uiPriority w:val="46"/>
    <w:rsid w:val="001E678E"/>
    <w:rPr>
      <w:rFonts w:eastAsia="Meiryo UI"/>
    </w:r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4"/>
    <w:uiPriority w:val="46"/>
    <w:rsid w:val="001E678E"/>
    <w:rPr>
      <w:rFonts w:eastAsia="Meiryo UI"/>
    </w:rPr>
    <w:tblPr>
      <w:tblStyleRowBandSize w:val="1"/>
      <w:tblStyleColBandSize w:val="1"/>
      <w:tblInd w:w="0" w:type="dxa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a4"/>
    <w:uiPriority w:val="46"/>
    <w:rsid w:val="001E678E"/>
    <w:rPr>
      <w:rFonts w:eastAsia="Meiryo UI"/>
    </w:rPr>
    <w:tblPr>
      <w:tblStyleRowBandSize w:val="1"/>
      <w:tblStyleColBandSize w:val="1"/>
      <w:tblInd w:w="0" w:type="dxa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a4"/>
    <w:uiPriority w:val="46"/>
    <w:rsid w:val="001E678E"/>
    <w:rPr>
      <w:rFonts w:eastAsia="Meiryo UI"/>
    </w:rPr>
    <w:tblPr>
      <w:tblStyleRowBandSize w:val="1"/>
      <w:tblStyleColBandSize w:val="1"/>
      <w:tblInd w:w="0" w:type="dxa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a4"/>
    <w:uiPriority w:val="46"/>
    <w:rsid w:val="001E678E"/>
    <w:rPr>
      <w:rFonts w:eastAsia="Meiryo UI"/>
    </w:rPr>
    <w:tblPr>
      <w:tblStyleRowBandSize w:val="1"/>
      <w:tblStyleColBandSize w:val="1"/>
      <w:tblInd w:w="0" w:type="dxa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a4"/>
    <w:uiPriority w:val="46"/>
    <w:rsid w:val="001E678E"/>
    <w:rPr>
      <w:rFonts w:eastAsia="Meiryo UI"/>
    </w:rPr>
    <w:tblPr>
      <w:tblStyleRowBandSize w:val="1"/>
      <w:tblStyleColBandSize w:val="1"/>
      <w:tblInd w:w="0" w:type="dxa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a4"/>
    <w:uiPriority w:val="47"/>
    <w:rsid w:val="001E678E"/>
    <w:rPr>
      <w:rFonts w:eastAsia="Meiryo UI"/>
    </w:r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a4"/>
    <w:uiPriority w:val="47"/>
    <w:rsid w:val="001E678E"/>
    <w:rPr>
      <w:rFonts w:eastAsia="Meiryo UI"/>
    </w:rPr>
    <w:tblPr>
      <w:tblStyleRowBandSize w:val="1"/>
      <w:tblStyleColBandSize w:val="1"/>
      <w:tblInd w:w="0" w:type="dxa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2Accent2">
    <w:name w:val="Grid Table 2 Accent 2"/>
    <w:basedOn w:val="a4"/>
    <w:uiPriority w:val="47"/>
    <w:rsid w:val="001E678E"/>
    <w:rPr>
      <w:rFonts w:eastAsia="Meiryo UI"/>
    </w:rPr>
    <w:tblPr>
      <w:tblStyleRowBandSize w:val="1"/>
      <w:tblStyleColBandSize w:val="1"/>
      <w:tblInd w:w="0" w:type="dxa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2Accent3">
    <w:name w:val="Grid Table 2 Accent 3"/>
    <w:basedOn w:val="a4"/>
    <w:uiPriority w:val="47"/>
    <w:rsid w:val="001E678E"/>
    <w:rPr>
      <w:rFonts w:eastAsia="Meiryo UI"/>
    </w:rPr>
    <w:tblPr>
      <w:tblStyleRowBandSize w:val="1"/>
      <w:tblStyleColBandSize w:val="1"/>
      <w:tblInd w:w="0" w:type="dxa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GridTable2Accent4">
    <w:name w:val="Grid Table 2 Accent 4"/>
    <w:basedOn w:val="a4"/>
    <w:uiPriority w:val="47"/>
    <w:rsid w:val="001E678E"/>
    <w:rPr>
      <w:rFonts w:eastAsia="Meiryo UI"/>
    </w:rPr>
    <w:tblPr>
      <w:tblStyleRowBandSize w:val="1"/>
      <w:tblStyleColBandSize w:val="1"/>
      <w:tblInd w:w="0" w:type="dxa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GridTable2Accent5">
    <w:name w:val="Grid Table 2 Accent 5"/>
    <w:basedOn w:val="a4"/>
    <w:uiPriority w:val="47"/>
    <w:rsid w:val="001E678E"/>
    <w:rPr>
      <w:rFonts w:eastAsia="Meiryo UI"/>
    </w:rPr>
    <w:tblPr>
      <w:tblStyleRowBandSize w:val="1"/>
      <w:tblStyleColBandSize w:val="1"/>
      <w:tblInd w:w="0" w:type="dxa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2Accent6">
    <w:name w:val="Grid Table 2 Accent 6"/>
    <w:basedOn w:val="a4"/>
    <w:uiPriority w:val="47"/>
    <w:rsid w:val="001E678E"/>
    <w:rPr>
      <w:rFonts w:eastAsia="Meiryo UI"/>
    </w:rPr>
    <w:tblPr>
      <w:tblStyleRowBandSize w:val="1"/>
      <w:tblStyleColBandSize w:val="1"/>
      <w:tblInd w:w="0" w:type="dxa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3">
    <w:name w:val="Grid Table 3"/>
    <w:basedOn w:val="a4"/>
    <w:uiPriority w:val="48"/>
    <w:rsid w:val="001E678E"/>
    <w:rPr>
      <w:rFonts w:eastAsia="Meiryo UI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a4"/>
    <w:uiPriority w:val="48"/>
    <w:rsid w:val="001E678E"/>
    <w:rPr>
      <w:rFonts w:eastAsia="Meiryo UI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customStyle="1" w:styleId="GridTable3Accent2">
    <w:name w:val="Grid Table 3 Accent 2"/>
    <w:basedOn w:val="a4"/>
    <w:uiPriority w:val="48"/>
    <w:rsid w:val="001E678E"/>
    <w:rPr>
      <w:rFonts w:eastAsia="Meiryo UI"/>
    </w:r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customStyle="1" w:styleId="GridTable3Accent3">
    <w:name w:val="Grid Table 3 Accent 3"/>
    <w:basedOn w:val="a4"/>
    <w:uiPriority w:val="48"/>
    <w:rsid w:val="001E678E"/>
    <w:rPr>
      <w:rFonts w:eastAsia="Meiryo UI"/>
    </w:r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customStyle="1" w:styleId="GridTable3Accent4">
    <w:name w:val="Grid Table 3 Accent 4"/>
    <w:basedOn w:val="a4"/>
    <w:uiPriority w:val="48"/>
    <w:rsid w:val="001E678E"/>
    <w:rPr>
      <w:rFonts w:eastAsia="Meiryo UI"/>
    </w:r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GridTable3Accent5">
    <w:name w:val="Grid Table 3 Accent 5"/>
    <w:basedOn w:val="a4"/>
    <w:uiPriority w:val="48"/>
    <w:rsid w:val="001E678E"/>
    <w:rPr>
      <w:rFonts w:eastAsia="Meiryo UI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customStyle="1" w:styleId="GridTable3Accent6">
    <w:name w:val="Grid Table 3 Accent 6"/>
    <w:basedOn w:val="a4"/>
    <w:uiPriority w:val="48"/>
    <w:rsid w:val="001E678E"/>
    <w:rPr>
      <w:rFonts w:eastAsia="Meiryo UI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customStyle="1" w:styleId="GridTable4">
    <w:name w:val="Grid Table 4"/>
    <w:basedOn w:val="a4"/>
    <w:uiPriority w:val="49"/>
    <w:rsid w:val="001E678E"/>
    <w:rPr>
      <w:rFonts w:eastAsia="Meiryo UI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a4"/>
    <w:uiPriority w:val="49"/>
    <w:rsid w:val="001E678E"/>
    <w:rPr>
      <w:rFonts w:eastAsia="Meiryo UI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Accent2">
    <w:name w:val="Grid Table 4 Accent 2"/>
    <w:basedOn w:val="a4"/>
    <w:uiPriority w:val="49"/>
    <w:rsid w:val="001E678E"/>
    <w:rPr>
      <w:rFonts w:eastAsia="Meiryo UI"/>
    </w:r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4Accent3">
    <w:name w:val="Grid Table 4 Accent 3"/>
    <w:basedOn w:val="a4"/>
    <w:uiPriority w:val="49"/>
    <w:rsid w:val="001E678E"/>
    <w:rPr>
      <w:rFonts w:eastAsia="Meiryo UI"/>
    </w:r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GridTable4Accent4">
    <w:name w:val="Grid Table 4 Accent 4"/>
    <w:basedOn w:val="a4"/>
    <w:uiPriority w:val="49"/>
    <w:rsid w:val="001E678E"/>
    <w:rPr>
      <w:rFonts w:eastAsia="Meiryo UI"/>
    </w:r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GridTable4Accent5">
    <w:name w:val="Grid Table 4 Accent 5"/>
    <w:basedOn w:val="a4"/>
    <w:uiPriority w:val="49"/>
    <w:rsid w:val="001E678E"/>
    <w:rPr>
      <w:rFonts w:eastAsia="Meiryo UI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4Accent6">
    <w:name w:val="Grid Table 4 Accent 6"/>
    <w:basedOn w:val="a4"/>
    <w:uiPriority w:val="49"/>
    <w:rsid w:val="001E678E"/>
    <w:rPr>
      <w:rFonts w:eastAsia="Meiryo UI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5Dark">
    <w:name w:val="Grid Table 5 Dark"/>
    <w:basedOn w:val="a4"/>
    <w:uiPriority w:val="50"/>
    <w:rsid w:val="001E678E"/>
    <w:rPr>
      <w:rFonts w:eastAsia="Meiryo UI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a4"/>
    <w:uiPriority w:val="50"/>
    <w:rsid w:val="001E678E"/>
    <w:rPr>
      <w:rFonts w:eastAsia="Meiryo UI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customStyle="1" w:styleId="GridTable5DarkAccent2">
    <w:name w:val="Grid Table 5 Dark Accent 2"/>
    <w:basedOn w:val="a4"/>
    <w:uiPriority w:val="50"/>
    <w:rsid w:val="001E678E"/>
    <w:rPr>
      <w:rFonts w:eastAsia="Meiryo UI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customStyle="1" w:styleId="GridTable5DarkAccent3">
    <w:name w:val="Grid Table 5 Dark Accent 3"/>
    <w:basedOn w:val="a4"/>
    <w:uiPriority w:val="50"/>
    <w:rsid w:val="001E678E"/>
    <w:rPr>
      <w:rFonts w:eastAsia="Meiryo UI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GridTable5DarkAccent4">
    <w:name w:val="Grid Table 5 Dark Accent 4"/>
    <w:basedOn w:val="a4"/>
    <w:uiPriority w:val="50"/>
    <w:rsid w:val="001E678E"/>
    <w:rPr>
      <w:rFonts w:eastAsia="Meiryo UI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customStyle="1" w:styleId="GridTable5DarkAccent5">
    <w:name w:val="Grid Table 5 Dark Accent 5"/>
    <w:basedOn w:val="a4"/>
    <w:uiPriority w:val="50"/>
    <w:rsid w:val="001E678E"/>
    <w:rPr>
      <w:rFonts w:eastAsia="Meiryo UI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customStyle="1" w:styleId="GridTable5DarkAccent6">
    <w:name w:val="Grid Table 5 Dark Accent 6"/>
    <w:basedOn w:val="a4"/>
    <w:uiPriority w:val="50"/>
    <w:rsid w:val="001E678E"/>
    <w:rPr>
      <w:rFonts w:eastAsia="Meiryo UI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GridTable6Colorful">
    <w:name w:val="Grid Table 6 Colorful"/>
    <w:basedOn w:val="a4"/>
    <w:uiPriority w:val="51"/>
    <w:rsid w:val="001E678E"/>
    <w:rPr>
      <w:rFonts w:eastAsia="Meiryo UI"/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a4"/>
    <w:uiPriority w:val="51"/>
    <w:rsid w:val="001E678E"/>
    <w:rPr>
      <w:rFonts w:eastAsia="Meiryo UI"/>
      <w:color w:val="2E74B5" w:themeColor="accent1" w:themeShade="BF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6ColorfulAccent2">
    <w:name w:val="Grid Table 6 Colorful Accent 2"/>
    <w:basedOn w:val="a4"/>
    <w:uiPriority w:val="51"/>
    <w:rsid w:val="001E678E"/>
    <w:rPr>
      <w:rFonts w:eastAsia="Meiryo UI"/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GridTable6ColorfulAccent3">
    <w:name w:val="Grid Table 6 Colorful Accent 3"/>
    <w:basedOn w:val="a4"/>
    <w:uiPriority w:val="51"/>
    <w:rsid w:val="001E678E"/>
    <w:rPr>
      <w:rFonts w:eastAsia="Meiryo UI"/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GridTable6ColorfulAccent4">
    <w:name w:val="Grid Table 6 Colorful Accent 4"/>
    <w:basedOn w:val="a4"/>
    <w:uiPriority w:val="51"/>
    <w:rsid w:val="001E678E"/>
    <w:rPr>
      <w:rFonts w:eastAsia="Meiryo UI"/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customStyle="1" w:styleId="GridTable6ColorfulAccent5">
    <w:name w:val="Grid Table 6 Colorful Accent 5"/>
    <w:basedOn w:val="a4"/>
    <w:uiPriority w:val="51"/>
    <w:rsid w:val="001E678E"/>
    <w:rPr>
      <w:rFonts w:eastAsia="Meiryo UI"/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6ColorfulAccent6">
    <w:name w:val="Grid Table 6 Colorful Accent 6"/>
    <w:basedOn w:val="a4"/>
    <w:uiPriority w:val="51"/>
    <w:rsid w:val="001E678E"/>
    <w:rPr>
      <w:rFonts w:eastAsia="Meiryo UI"/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7Colorful">
    <w:name w:val="Grid Table 7 Colorful"/>
    <w:basedOn w:val="a4"/>
    <w:uiPriority w:val="52"/>
    <w:rsid w:val="001E678E"/>
    <w:rPr>
      <w:rFonts w:eastAsia="Meiryo UI"/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a4"/>
    <w:uiPriority w:val="52"/>
    <w:rsid w:val="001E678E"/>
    <w:rPr>
      <w:rFonts w:eastAsia="Meiryo UI"/>
      <w:color w:val="2E74B5" w:themeColor="accent1" w:themeShade="BF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customStyle="1" w:styleId="GridTable7ColorfulAccent2">
    <w:name w:val="Grid Table 7 Colorful Accent 2"/>
    <w:basedOn w:val="a4"/>
    <w:uiPriority w:val="52"/>
    <w:rsid w:val="001E678E"/>
    <w:rPr>
      <w:rFonts w:eastAsia="Meiryo UI"/>
      <w:color w:val="C45911" w:themeColor="accent2" w:themeShade="BF"/>
    </w:r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customStyle="1" w:styleId="GridTable7ColorfulAccent3">
    <w:name w:val="Grid Table 7 Colorful Accent 3"/>
    <w:basedOn w:val="a4"/>
    <w:uiPriority w:val="52"/>
    <w:rsid w:val="001E678E"/>
    <w:rPr>
      <w:rFonts w:eastAsia="Meiryo UI"/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customStyle="1" w:styleId="GridTable7ColorfulAccent4">
    <w:name w:val="Grid Table 7 Colorful Accent 4"/>
    <w:basedOn w:val="a4"/>
    <w:uiPriority w:val="52"/>
    <w:rsid w:val="001E678E"/>
    <w:rPr>
      <w:rFonts w:eastAsia="Meiryo UI"/>
      <w:color w:val="BF8F00" w:themeColor="accent4" w:themeShade="BF"/>
    </w:rPr>
    <w:tblPr>
      <w:tblStyleRowBandSize w:val="1"/>
      <w:tblStyleColBandSize w:val="1"/>
      <w:tblInd w:w="0" w:type="dxa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GridTable7ColorfulAccent5">
    <w:name w:val="Grid Table 7 Colorful Accent 5"/>
    <w:basedOn w:val="a4"/>
    <w:uiPriority w:val="52"/>
    <w:rsid w:val="001E678E"/>
    <w:rPr>
      <w:rFonts w:eastAsia="Meiryo UI"/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customStyle="1" w:styleId="GridTable7ColorfulAccent6">
    <w:name w:val="Grid Table 7 Colorful Accent 6"/>
    <w:basedOn w:val="a4"/>
    <w:uiPriority w:val="52"/>
    <w:rsid w:val="001E678E"/>
    <w:rPr>
      <w:rFonts w:eastAsia="Meiryo UI"/>
      <w:color w:val="538135" w:themeColor="accent6" w:themeShade="BF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Web1">
    <w:name w:val="Table Web 1"/>
    <w:basedOn w:val="a4"/>
    <w:uiPriority w:val="99"/>
    <w:semiHidden/>
    <w:unhideWhenUsed/>
    <w:rsid w:val="001E678E"/>
    <w:rPr>
      <w:rFonts w:eastAsia="Meiryo UI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4"/>
    <w:uiPriority w:val="99"/>
    <w:semiHidden/>
    <w:unhideWhenUsed/>
    <w:rsid w:val="001E678E"/>
    <w:rPr>
      <w:rFonts w:eastAsia="Meiryo UI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4"/>
    <w:uiPriority w:val="99"/>
    <w:rsid w:val="001E678E"/>
    <w:rPr>
      <w:rFonts w:eastAsia="Meiryo UI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1">
    <w:name w:val="footnote reference"/>
    <w:basedOn w:val="a3"/>
    <w:uiPriority w:val="99"/>
    <w:semiHidden/>
    <w:unhideWhenUsed/>
    <w:rsid w:val="001E678E"/>
    <w:rPr>
      <w:rFonts w:ascii="Meiryo UI" w:eastAsia="Meiryo UI" w:hAnsi="Meiryo UI"/>
      <w:vertAlign w:val="superscript"/>
    </w:rPr>
  </w:style>
  <w:style w:type="character" w:styleId="afffff2">
    <w:name w:val="line number"/>
    <w:basedOn w:val="a3"/>
    <w:uiPriority w:val="99"/>
    <w:semiHidden/>
    <w:unhideWhenUsed/>
    <w:rsid w:val="001E678E"/>
    <w:rPr>
      <w:rFonts w:ascii="Meiryo UI" w:eastAsia="Meiryo UI" w:hAnsi="Meiryo UI"/>
    </w:rPr>
  </w:style>
  <w:style w:type="table" w:styleId="3-D1">
    <w:name w:val="Table 3D effects 1"/>
    <w:basedOn w:val="a4"/>
    <w:uiPriority w:val="99"/>
    <w:semiHidden/>
    <w:unhideWhenUsed/>
    <w:rsid w:val="001E678E"/>
    <w:rPr>
      <w:rFonts w:eastAsia="Meiryo UI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4"/>
    <w:uiPriority w:val="99"/>
    <w:semiHidden/>
    <w:unhideWhenUsed/>
    <w:rsid w:val="001E678E"/>
    <w:rPr>
      <w:rFonts w:eastAsia="Meiryo UI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4"/>
    <w:uiPriority w:val="99"/>
    <w:semiHidden/>
    <w:unhideWhenUsed/>
    <w:rsid w:val="001E678E"/>
    <w:rPr>
      <w:rFonts w:eastAsia="Meiryo UI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3">
    <w:name w:val="Table Theme"/>
    <w:basedOn w:val="a4"/>
    <w:uiPriority w:val="99"/>
    <w:semiHidden/>
    <w:unhideWhenUsed/>
    <w:rsid w:val="001E678E"/>
    <w:rPr>
      <w:rFonts w:eastAsia="Meiryo U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ff4">
    <w:name w:val="page number"/>
    <w:basedOn w:val="a3"/>
    <w:uiPriority w:val="99"/>
    <w:semiHidden/>
    <w:unhideWhenUsed/>
    <w:rsid w:val="001E678E"/>
    <w:rPr>
      <w:rFonts w:ascii="Meiryo UI" w:eastAsia="Meiryo UI" w:hAnsi="Meiryo U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66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1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nanoplat@nagoya-microscopy.jp" TargetMode="External"/><Relationship Id="rId12" Type="http://schemas.openxmlformats.org/officeDocument/2006/relationships/image" Target="media/image2.png"/><Relationship Id="rId13" Type="http://schemas.openxmlformats.org/officeDocument/2006/relationships/hyperlink" Target="mailto:nanoplat@nagoya-microscopy.jp" TargetMode="Externa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Relationship Id="rId9" Type="http://schemas.openxmlformats.org/officeDocument/2006/relationships/endnotes" Target="endnotes.xml"/><Relationship Id="rId10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kano\AppData\Local\Microsoft\Office\16.0\DTS\ja-JP%7bA333578C-9697-4AF7-BC53-8EF51CCB798F%7d\%7b70374893-580D-428D-B343-769D09B49FCB%7dtf02786999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:a="http://schemas.openxmlformats.org/drawingml/2006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LastLocAttemptVersionTypeLookup xmlns="4873beb7-5857-4685-be1f-d57550cc96cc" xsi:nil="true"/>
    <MarketSpecific xmlns="4873beb7-5857-4685-be1f-d57550cc96cc">false</MarketSpecific>
    <ApprovalStatus xmlns="4873beb7-5857-4685-be1f-d57550cc96cc">InProgress</ApprovalStatus>
    <LocComments xmlns="4873beb7-5857-4685-be1f-d57550cc96cc" xsi:nil="true"/>
    <DirectSourceMarket xmlns="4873beb7-5857-4685-be1f-d57550cc96cc" xsi:nil="true"/>
    <LocPublishedLinkedAssetsLookup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NewPublishedVersionLookup xmlns="4873beb7-5857-4685-be1f-d57550cc96cc" xsi:nil="true"/>
    <NumericId xmlns="4873beb7-5857-4685-be1f-d57550cc96cc">102787001</NumericId>
    <TPFriendlyName xmlns="4873beb7-5857-4685-be1f-d57550cc96cc" xsi:nil="true"/>
    <LocOverallPublishStatusLookup xmlns="4873beb7-5857-4685-be1f-d57550cc96cc" xsi:nil="true"/>
    <LocRecommendedHandoff xmlns="4873beb7-5857-4685-be1f-d57550cc96cc" xsi:nil="true"/>
    <BlockPublish xmlns="4873beb7-5857-4685-be1f-d57550cc96cc">false</BlockPublish>
    <BusinessGroup xmlns="4873beb7-5857-4685-be1f-d57550cc96cc" xsi:nil="true"/>
    <OpenTemplate xmlns="4873beb7-5857-4685-be1f-d57550cc96cc">true</OpenTemplate>
    <SourceTitle xmlns="4873beb7-5857-4685-be1f-d57550cc96cc" xsi:nil="true"/>
    <LocOverallLocStatusLookup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 xsi:nil="true"/>
    <PublishStatusLookup xmlns="4873beb7-5857-4685-be1f-d57550cc96cc">
      <Value>1343188</Value>
    </PublishStatusLookup>
    <ParentAssetId xmlns="4873beb7-5857-4685-be1f-d57550cc96cc" xsi:nil="true"/>
    <FeatureTagsTaxHTField0 xmlns="4873beb7-5857-4685-be1f-d57550cc96cc">
      <Terms xmlns="http://schemas.microsoft.com/office/infopath/2007/PartnerControls"/>
    </FeatureTagsTaxHTField0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TimesCloned xmlns="4873beb7-5857-4685-be1f-d57550cc96cc" xsi:nil="true"/>
    <PublishTargets xmlns="4873beb7-5857-4685-be1f-d57550cc96cc">OfficeOnlineVNext</PublishTargets>
    <AcquiredFrom xmlns="4873beb7-5857-4685-be1f-d57550cc96cc">Internal MS</AcquiredFrom>
    <AssetStart xmlns="4873beb7-5857-4685-be1f-d57550cc96cc">2011-11-23T17:29:00+00:00</AssetStart>
    <FriendlyTitle xmlns="4873beb7-5857-4685-be1f-d57550cc96cc" xsi:nil="true"/>
    <Provider xmlns="4873beb7-5857-4685-be1f-d57550cc96cc" xsi:nil="true"/>
    <LastHandOff xmlns="4873beb7-5857-4685-be1f-d57550cc96cc" xsi:nil="true"/>
    <TPClientViewer xmlns="4873beb7-5857-4685-be1f-d57550cc96cc" xsi:nil="true"/>
    <TemplateStatus xmlns="4873beb7-5857-4685-be1f-d57550cc96cc">Complete</TemplateStatus>
    <Downloads xmlns="4873beb7-5857-4685-be1f-d57550cc96cc">0</Downloads>
    <OOCacheId xmlns="4873beb7-5857-4685-be1f-d57550cc96cc" xsi:nil="true"/>
    <IsDeleted xmlns="4873beb7-5857-4685-be1f-d57550cc96cc">false</IsDeleted>
    <LocPublishedDependentAssetsLookup xmlns="4873beb7-5857-4685-be1f-d57550cc96cc" xsi:nil="true"/>
    <AssetExpire xmlns="4873beb7-5857-4685-be1f-d57550cc96cc">2029-05-12T07:00:00+00:00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>TP</AssetType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RecommendationsModifier xmlns="4873beb7-5857-4685-be1f-d57550cc96cc" xsi:nil="true"/>
    <AssetId xmlns="4873beb7-5857-4685-be1f-d57550cc96cc">TP102787001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>false</CrawlForDependencies>
    <LocLastLocAttemptVersionLookup xmlns="4873beb7-5857-4685-be1f-d57550cc96cc">693888</LocLastLocAttemptVersionLookup>
    <LocProcessedForHandoffsLookup xmlns="4873beb7-5857-4685-be1f-d57550cc96cc" xsi:nil="true"/>
    <TrustLevel xmlns="4873beb7-5857-4685-be1f-d57550cc96cc">1 Microsoft Managed Content</TrustLevel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LocOverallPreviewStatusLookup xmlns="4873beb7-5857-4685-be1f-d57550cc96cc" xsi:nil="true"/>
    <TaxCatchAll xmlns="4873beb7-5857-4685-be1f-d57550cc96cc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LocMarketGroupTiers2 xmlns="4873beb7-5857-4685-be1f-d57550cc96cc" xsi:nil="true"/>
    <APAuthor xmlns="4873beb7-5857-4685-be1f-d57550cc96cc">
      <UserInfo>
        <DisplayName>REDMOND\v-namall</DisplayName>
        <AccountId>978</AccountId>
        <AccountType/>
      </UserInfo>
    </APAuthor>
    <TPCommandLine xmlns="4873beb7-5857-4685-be1f-d57550cc96cc" xsi:nil="true"/>
    <LocManualTestRequired xmlns="4873beb7-5857-4685-be1f-d57550cc96cc">false</LocManualTestRequired>
    <TPAppVersion xmlns="4873beb7-5857-4685-be1f-d57550cc96cc" xsi:nil="true"/>
    <EditorialStatus xmlns="4873beb7-5857-4685-be1f-d57550cc96cc">Complete</EditorialStatus>
    <LocProcessedForMarketsLookup xmlns="4873beb7-5857-4685-be1f-d57550cc96cc" xsi:nil="true"/>
    <LastModifiedDateTime xmlns="4873beb7-5857-4685-be1f-d57550cc96cc" xsi:nil="true"/>
    <TPLaunchHelpLinkType xmlns="4873beb7-5857-4685-be1f-d57550cc96cc">Template</TPLaunchHelpLinkType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alizationTagsTaxHTField0 xmlns="4873beb7-5857-4685-be1f-d57550cc96cc">
      <Terms xmlns="http://schemas.microsoft.com/office/infopath/2007/PartnerControls"/>
    </LocalizationTagsTaxHTField0>
    <Manager xmlns="4873beb7-5857-4685-be1f-d57550cc96cc" xsi:nil="true"/>
    <UALocRecommendation xmlns="4873beb7-5857-4685-be1f-d57550cc96cc">Localize</UALocRecommendation>
    <LocOverallHandbackStatusLookup xmlns="4873beb7-5857-4685-be1f-d57550cc96cc" xsi:nil="true"/>
    <ArtSampleDocs xmlns="4873beb7-5857-4685-be1f-d57550cc96cc" xsi:nil="true"/>
    <UACurrentWords xmlns="4873beb7-5857-4685-be1f-d57550cc96cc" xsi:nil="true"/>
    <ShowIn xmlns="4873beb7-5857-4685-be1f-d57550cc96cc">Show everywhere</ShowIn>
    <CSXHash xmlns="4873beb7-5857-4685-be1f-d57550cc96cc" xsi:nil="true"/>
    <VoteCount xmlns="4873beb7-5857-4685-be1f-d57550cc96cc" xsi:nil="true"/>
    <InternalTagsTaxHTField0 xmlns="4873beb7-5857-4685-be1f-d57550cc96cc">
      <Terms xmlns="http://schemas.microsoft.com/office/infopath/2007/PartnerControls"/>
    </InternalTagsTaxHTField0>
    <UANotes xmlns="4873beb7-5857-4685-be1f-d57550cc96cc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3A7E92-E05A-4924-9E8A-9F6659E5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FBDB1CC-CEFB-4E46-8174-1F0AA0D30B24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3.xml><?xml version="1.0" encoding="utf-8"?>
<ds:datastoreItem xmlns:ds="http://schemas.openxmlformats.org/officeDocument/2006/customXml" ds:itemID="{CFECA2EB-B404-F24D-BD1A-32504CB6BB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\Users\nakano\AppData\Local\Microsoft\Office\16.0\DTS\ja-JP{A333578C-9697-4AF7-BC53-8EF51CCB798F}\{70374893-580D-428D-B343-769D09B49FCB}tf02786999.dotx</Template>
  <TotalTime>4</TotalTime>
  <Pages>2</Pages>
  <Words>743</Words>
  <Characters>856</Characters>
  <Application>Microsoft Macintosh Word</Application>
  <DocSecurity>0</DocSecurity>
  <Lines>89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913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2</cp:revision>
  <dcterms:created xsi:type="dcterms:W3CDTF">2020-08-07T06:43:00Z</dcterms:created>
  <dcterms:modified xsi:type="dcterms:W3CDTF">2020-08-07T06:43:00Z</dcterms:modified>
  <cp:category/>
</cp:coreProperties>
</file>